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F36AF" w14:textId="77777777" w:rsidR="000C35A2" w:rsidRPr="00493DB5" w:rsidRDefault="000C35A2" w:rsidP="000C35A2">
      <w:pPr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 xml:space="preserve">Załącznik nr 1 do </w:t>
      </w:r>
      <w:r w:rsidRPr="00493DB5">
        <w:rPr>
          <w:rFonts w:ascii="Times New Roman" w:hAnsi="Times New Roman" w:cs="Times New Roman"/>
          <w:b/>
          <w:i/>
          <w:iCs/>
          <w:sz w:val="24"/>
          <w:szCs w:val="24"/>
        </w:rPr>
        <w:t>Szczegółowych warunków</w:t>
      </w:r>
    </w:p>
    <w:p w14:paraId="2FE1A726" w14:textId="77777777" w:rsidR="000C35A2" w:rsidRPr="00493DB5" w:rsidRDefault="000C35A2" w:rsidP="000C35A2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7ED632E5" w14:textId="77777777" w:rsidR="000C35A2" w:rsidRPr="00493DB5" w:rsidRDefault="000C35A2" w:rsidP="000C35A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Pr="00493DB5">
        <w:rPr>
          <w:rFonts w:ascii="Times New Roman" w:hAnsi="Times New Roman" w:cs="Times New Roman"/>
          <w:sz w:val="24"/>
          <w:szCs w:val="24"/>
        </w:rPr>
        <w:t>, dnia .......................................</w:t>
      </w:r>
    </w:p>
    <w:p w14:paraId="7A6B7014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Pieczęć  oferenta</w:t>
      </w:r>
    </w:p>
    <w:p w14:paraId="06B796E5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4C248AC2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493DB5">
        <w:rPr>
          <w:rFonts w:ascii="Times New Roman" w:hAnsi="Times New Roman" w:cs="Times New Roman"/>
          <w:b/>
          <w:sz w:val="24"/>
          <w:szCs w:val="24"/>
        </w:rPr>
        <w:tab/>
        <w:t xml:space="preserve">Szpital Miejski im. Jana </w:t>
      </w:r>
      <w:proofErr w:type="spellStart"/>
      <w:r w:rsidRPr="00493DB5">
        <w:rPr>
          <w:rFonts w:ascii="Times New Roman" w:hAnsi="Times New Roman" w:cs="Times New Roman"/>
          <w:b/>
          <w:sz w:val="24"/>
          <w:szCs w:val="24"/>
        </w:rPr>
        <w:t>Garduły</w:t>
      </w:r>
      <w:proofErr w:type="spellEnd"/>
    </w:p>
    <w:p w14:paraId="30EC1DD4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</w:r>
      <w:r w:rsidRPr="00493DB5">
        <w:rPr>
          <w:rFonts w:ascii="Times New Roman" w:hAnsi="Times New Roman" w:cs="Times New Roman"/>
          <w:b/>
          <w:sz w:val="24"/>
          <w:szCs w:val="24"/>
        </w:rPr>
        <w:tab/>
        <w:t>w Świnoujściu sp. z o.o.</w:t>
      </w:r>
    </w:p>
    <w:p w14:paraId="6D411053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493DB5">
        <w:rPr>
          <w:rFonts w:ascii="Times New Roman" w:hAnsi="Times New Roman" w:cs="Times New Roman"/>
          <w:b/>
          <w:sz w:val="24"/>
          <w:szCs w:val="24"/>
        </w:rPr>
        <w:tab/>
        <w:t>ul. Mieszka I 7</w:t>
      </w:r>
    </w:p>
    <w:p w14:paraId="741C36D6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493DB5">
        <w:rPr>
          <w:rFonts w:ascii="Times New Roman" w:hAnsi="Times New Roman" w:cs="Times New Roman"/>
          <w:b/>
          <w:sz w:val="24"/>
          <w:szCs w:val="24"/>
        </w:rPr>
        <w:tab/>
        <w:t>72-600 Świnoujście</w:t>
      </w:r>
    </w:p>
    <w:p w14:paraId="7970A527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17CBB48" w14:textId="77777777" w:rsidR="000C35A2" w:rsidRPr="00493DB5" w:rsidRDefault="000C35A2" w:rsidP="000C35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929AB92" w14:textId="77777777" w:rsidR="000C35A2" w:rsidRPr="00493DB5" w:rsidRDefault="000C35A2" w:rsidP="000C35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EA7E7F7" w14:textId="77777777" w:rsidR="000C35A2" w:rsidRPr="00493DB5" w:rsidRDefault="000C35A2" w:rsidP="000C35A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DB5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7A7AC618" w14:textId="77777777" w:rsidR="000C35A2" w:rsidRPr="00493DB5" w:rsidRDefault="000C35A2" w:rsidP="000C35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na udzielanie świadczeń zdrowotnych</w:t>
      </w:r>
    </w:p>
    <w:p w14:paraId="530E7EFA" w14:textId="77777777" w:rsidR="000C35A2" w:rsidRPr="00493DB5" w:rsidRDefault="000C35A2" w:rsidP="000C35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E2A2B30" w14:textId="77777777" w:rsidR="000C35A2" w:rsidRPr="00493DB5" w:rsidRDefault="000C35A2" w:rsidP="000C35A2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2C7BFA1" w14:textId="77777777" w:rsidR="000C35A2" w:rsidRPr="00493DB5" w:rsidRDefault="000C35A2" w:rsidP="000C35A2">
      <w:pPr>
        <w:pStyle w:val="Bezodstpw"/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3DB5">
        <w:rPr>
          <w:rFonts w:ascii="Times New Roman" w:hAnsi="Times New Roman" w:cs="Times New Roman"/>
          <w:bCs/>
          <w:sz w:val="24"/>
          <w:szCs w:val="24"/>
        </w:rPr>
        <w:t>DANE IDENTYFIKACYJNE OFERENTA</w:t>
      </w:r>
    </w:p>
    <w:p w14:paraId="240F729C" w14:textId="77777777" w:rsidR="000C35A2" w:rsidRPr="00493DB5" w:rsidRDefault="000C35A2" w:rsidP="000C35A2">
      <w:pPr>
        <w:pStyle w:val="Bezodstpw"/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 xml:space="preserve">Nazwa  </w:t>
      </w:r>
      <w:r w:rsidRPr="00493DB5">
        <w:rPr>
          <w:rFonts w:ascii="Times New Roman" w:hAnsi="Times New Roman" w:cs="Times New Roman"/>
          <w:color w:val="000000"/>
          <w:sz w:val="24"/>
          <w:szCs w:val="24"/>
        </w:rPr>
        <w:t>Oferenta</w:t>
      </w:r>
      <w:r w:rsidRPr="00493DB5">
        <w:rPr>
          <w:rFonts w:ascii="Times New Roman" w:hAnsi="Times New Roman" w:cs="Times New Roman"/>
          <w:sz w:val="24"/>
          <w:szCs w:val="24"/>
        </w:rPr>
        <w:t xml:space="preserve">  .............................................................................................................</w:t>
      </w:r>
    </w:p>
    <w:p w14:paraId="7FAC8C75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99550C7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1048A7E8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E5E18F1" w14:textId="77777777" w:rsidR="000C35A2" w:rsidRPr="00493DB5" w:rsidRDefault="000C35A2" w:rsidP="000C35A2">
      <w:pPr>
        <w:pStyle w:val="Bezodstpw"/>
        <w:numPr>
          <w:ilvl w:val="0"/>
          <w:numId w:val="4"/>
        </w:num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Siedziba  Oferenta ...........................................................................................................</w:t>
      </w:r>
    </w:p>
    <w:p w14:paraId="0AEFAF18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81CE185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77046ED3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01C87BF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3)  </w:t>
      </w:r>
      <w:proofErr w:type="spellStart"/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>Nr</w:t>
      </w:r>
      <w:proofErr w:type="spellEnd"/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tel./fax. ……………………………………………………………………….…….</w:t>
      </w:r>
    </w:p>
    <w:p w14:paraId="61905DDC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4)  </w:t>
      </w:r>
      <w:proofErr w:type="spellStart"/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>Adres</w:t>
      </w:r>
      <w:proofErr w:type="spellEnd"/>
      <w:r w:rsidRPr="00493DB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e-mail ..................................................................................................................</w:t>
      </w:r>
    </w:p>
    <w:p w14:paraId="7A6DB8F5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5)  NIP ..................................................................................................................................</w:t>
      </w:r>
    </w:p>
    <w:p w14:paraId="5E5D76C7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6)  Regon ...............................................................................................................................</w:t>
      </w:r>
    </w:p>
    <w:p w14:paraId="42A2A029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>7)  Nr KRS …………………………………………………………………………………</w:t>
      </w:r>
    </w:p>
    <w:p w14:paraId="73E72600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 xml:space="preserve">8)  Nr wpisu do rejestru </w:t>
      </w:r>
      <w:r w:rsidRPr="00493DB5">
        <w:rPr>
          <w:rFonts w:ascii="Times New Roman" w:hAnsi="Times New Roman" w:cs="Times New Roman"/>
          <w:color w:val="000000"/>
          <w:sz w:val="24"/>
          <w:szCs w:val="24"/>
        </w:rPr>
        <w:t>wojewody ………………………………………………………..</w:t>
      </w:r>
    </w:p>
    <w:p w14:paraId="05A9B76E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AEE99F3" w14:textId="77777777" w:rsidR="000C35A2" w:rsidRPr="00493DB5" w:rsidRDefault="000C35A2" w:rsidP="000C35A2">
      <w:pPr>
        <w:pStyle w:val="Bezodstpw"/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3DB5">
        <w:rPr>
          <w:rFonts w:ascii="Times New Roman" w:hAnsi="Times New Roman" w:cs="Times New Roman"/>
          <w:color w:val="000000"/>
          <w:sz w:val="24"/>
          <w:szCs w:val="24"/>
        </w:rPr>
        <w:t xml:space="preserve">MIEJSCE UDZIELANIA ŚWIADCZEŃ - </w:t>
      </w:r>
      <w:r w:rsidRPr="00493DB5">
        <w:rPr>
          <w:rFonts w:ascii="Times New Roman" w:hAnsi="Times New Roman" w:cs="Times New Roman"/>
          <w:sz w:val="24"/>
          <w:szCs w:val="24"/>
        </w:rPr>
        <w:t>dokładny adres:</w:t>
      </w:r>
    </w:p>
    <w:p w14:paraId="0E94F8D0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41A0EDF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3DB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…………………………………………………………………..…………………………....</w:t>
      </w:r>
      <w:r w:rsidRPr="00493D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B9232D" w14:textId="77777777" w:rsidR="000C35A2" w:rsidRPr="00493DB5" w:rsidRDefault="000C35A2" w:rsidP="000C35A2">
      <w:pPr>
        <w:pStyle w:val="Bezodstpw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7876EF5" w14:textId="77777777" w:rsidR="000C35A2" w:rsidRPr="00493DB5" w:rsidRDefault="000C35A2" w:rsidP="000C35A2">
      <w:pPr>
        <w:pStyle w:val="Bezodstpw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1B87F59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3DB5">
        <w:rPr>
          <w:rFonts w:ascii="Times New Roman" w:hAnsi="Times New Roman" w:cs="Times New Roman"/>
          <w:bCs/>
          <w:sz w:val="24"/>
          <w:szCs w:val="24"/>
        </w:rPr>
        <w:t>3. OKREŚLENIE  ŚWIADCZEŃ BĘDĄCYCH PRZEDMIOTEM OFERTY</w:t>
      </w:r>
    </w:p>
    <w:p w14:paraId="7DFA6B12" w14:textId="77777777" w:rsidR="000C35A2" w:rsidRPr="00493DB5" w:rsidRDefault="000C35A2" w:rsidP="000C35A2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EA8768" w14:textId="77777777" w:rsidR="000C35A2" w:rsidRPr="00A16CF9" w:rsidRDefault="000C35A2" w:rsidP="000C35A2">
      <w:pPr>
        <w:pStyle w:val="Bezodstpw"/>
        <w:ind w:left="2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3DB5">
        <w:rPr>
          <w:rFonts w:ascii="Times New Roman" w:hAnsi="Times New Roman" w:cs="Times New Roman"/>
          <w:bCs/>
          <w:sz w:val="24"/>
          <w:szCs w:val="24"/>
        </w:rPr>
        <w:t xml:space="preserve">Wykonywanie świadczeń zdrowotnych diagnostyki laboratoryjnej w zakresie badań </w:t>
      </w:r>
      <w:r w:rsidRPr="00A16CF9">
        <w:rPr>
          <w:rFonts w:ascii="Times New Roman" w:hAnsi="Times New Roman" w:cs="Times New Roman"/>
          <w:sz w:val="24"/>
          <w:szCs w:val="24"/>
        </w:rPr>
        <w:t>histopatologicznych, cytologicznych i immunohistochemicznyc</w:t>
      </w:r>
      <w:r>
        <w:rPr>
          <w:rFonts w:ascii="Times New Roman" w:hAnsi="Times New Roman" w:cs="Times New Roman"/>
          <w:sz w:val="24"/>
          <w:szCs w:val="24"/>
        </w:rPr>
        <w:t xml:space="preserve">h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molekularno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genetycznych.</w:t>
      </w:r>
    </w:p>
    <w:p w14:paraId="6259499E" w14:textId="77777777" w:rsidR="000C35A2" w:rsidRPr="00A16CF9" w:rsidRDefault="000C35A2" w:rsidP="000C35A2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6A0C04" w14:textId="77777777" w:rsidR="000C35A2" w:rsidRPr="00A16CF9" w:rsidRDefault="000C35A2" w:rsidP="000C35A2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CF9">
        <w:rPr>
          <w:rFonts w:ascii="Times New Roman" w:hAnsi="Times New Roman" w:cs="Times New Roman"/>
          <w:bCs/>
          <w:sz w:val="24"/>
          <w:szCs w:val="24"/>
        </w:rPr>
        <w:t xml:space="preserve">4.  OFERTA CENOWA  </w:t>
      </w:r>
    </w:p>
    <w:p w14:paraId="7D5BB237" w14:textId="77777777" w:rsidR="000C35A2" w:rsidRPr="00A16CF9" w:rsidRDefault="000C35A2" w:rsidP="000C35A2">
      <w:pPr>
        <w:pStyle w:val="Bezodstpw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A16CF9">
        <w:rPr>
          <w:rFonts w:ascii="Times New Roman" w:hAnsi="Times New Roman" w:cs="Times New Roman"/>
          <w:bCs/>
          <w:sz w:val="24"/>
          <w:szCs w:val="24"/>
        </w:rPr>
        <w:t xml:space="preserve">      Ofertę cenową określa załącznik nr 2 do </w:t>
      </w:r>
      <w:r w:rsidRPr="00A16CF9">
        <w:rPr>
          <w:rFonts w:ascii="Times New Roman" w:hAnsi="Times New Roman" w:cs="Times New Roman"/>
          <w:bCs/>
          <w:i/>
          <w:iCs/>
          <w:sz w:val="24"/>
          <w:szCs w:val="24"/>
        </w:rPr>
        <w:t>Szczegółowych warunków</w:t>
      </w:r>
    </w:p>
    <w:p w14:paraId="41D0F419" w14:textId="77777777" w:rsidR="000C35A2" w:rsidRPr="00A16CF9" w:rsidRDefault="000C35A2" w:rsidP="000C35A2">
      <w:pPr>
        <w:pStyle w:val="Bezodstpw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08313056" w14:textId="77777777" w:rsidR="000C35A2" w:rsidRPr="00A16CF9" w:rsidRDefault="000C35A2" w:rsidP="000C35A2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5.  INNE INFORMACJE MOGĄCE MIEĆ ZNACZENIE PRZY UDZIELANIU </w:t>
      </w:r>
    </w:p>
    <w:p w14:paraId="62181122" w14:textId="77777777" w:rsidR="000C35A2" w:rsidRPr="00A16CF9" w:rsidRDefault="000C35A2" w:rsidP="000C35A2">
      <w:pPr>
        <w:pStyle w:val="Bezodstpw"/>
        <w:tabs>
          <w:tab w:val="left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ŚWIADCZEŃ ZDROWOTNYCH:</w:t>
      </w:r>
    </w:p>
    <w:p w14:paraId="5056208A" w14:textId="77777777" w:rsidR="000C35A2" w:rsidRPr="00A16CF9" w:rsidRDefault="000C35A2" w:rsidP="000C35A2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2B2A26" w14:textId="77777777" w:rsidR="000C35A2" w:rsidRPr="00A16CF9" w:rsidRDefault="000C35A2" w:rsidP="000C35A2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Odległość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16CF9">
        <w:rPr>
          <w:rFonts w:ascii="Times New Roman" w:hAnsi="Times New Roman" w:cs="Times New Roman"/>
          <w:sz w:val="24"/>
          <w:szCs w:val="24"/>
        </w:rPr>
        <w:t>iejsca wykonywania świadczenia od siedziby Zamawiającego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16CF9">
        <w:rPr>
          <w:rFonts w:ascii="Times New Roman" w:hAnsi="Times New Roman" w:cs="Times New Roman"/>
          <w:sz w:val="24"/>
          <w:szCs w:val="24"/>
        </w:rPr>
        <w:t xml:space="preserve">………km </w:t>
      </w:r>
    </w:p>
    <w:p w14:paraId="79FCA960" w14:textId="77777777" w:rsidR="000C35A2" w:rsidRPr="00A16CF9" w:rsidRDefault="000C35A2" w:rsidP="000C35A2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lastRenderedPageBreak/>
        <w:t>Miejsce wykonywania świadczenia zlokalizowane na trasie Świnoujście – Szczecin TAK / NIE</w:t>
      </w:r>
      <w:r w:rsidRPr="00A16CF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A16C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FAC334" w14:textId="77777777" w:rsidR="000C35A2" w:rsidRPr="00A16CF9" w:rsidRDefault="000C35A2" w:rsidP="000C35A2">
      <w:pPr>
        <w:pStyle w:val="Bezodstpw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1FA17E" w14:textId="77777777" w:rsidR="000C35A2" w:rsidRPr="00A16CF9" w:rsidRDefault="000C35A2" w:rsidP="000C35A2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6.  OŚWIADCZENIA OFERENTA</w:t>
      </w:r>
    </w:p>
    <w:p w14:paraId="37834580" w14:textId="77777777" w:rsidR="000C35A2" w:rsidRPr="00A16CF9" w:rsidRDefault="000C35A2" w:rsidP="000C35A2">
      <w:pPr>
        <w:pStyle w:val="Bezodstpw"/>
        <w:tabs>
          <w:tab w:val="left" w:pos="1080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Zgodne ze wzorem – załącznik nr 8 do </w:t>
      </w:r>
      <w:r w:rsidRPr="00A16CF9">
        <w:rPr>
          <w:rFonts w:ascii="Times New Roman" w:hAnsi="Times New Roman" w:cs="Times New Roman"/>
          <w:i/>
          <w:iCs/>
          <w:sz w:val="24"/>
          <w:szCs w:val="24"/>
        </w:rPr>
        <w:t>Szczegółowych warunków</w:t>
      </w:r>
    </w:p>
    <w:p w14:paraId="420E1A8A" w14:textId="77777777" w:rsidR="000C35A2" w:rsidRPr="00A16CF9" w:rsidRDefault="000C35A2" w:rsidP="000C35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21CEE36" w14:textId="77777777" w:rsidR="000C35A2" w:rsidRPr="00A16CF9" w:rsidRDefault="000C35A2" w:rsidP="000C35A2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7. DO FORMULARZA OFERTOWEGO NALEŻY ZAŁĄCZYĆ:</w:t>
      </w:r>
    </w:p>
    <w:p w14:paraId="1AEB4B70" w14:textId="77777777" w:rsidR="000C35A2" w:rsidRPr="00A16CF9" w:rsidRDefault="000C35A2" w:rsidP="000C35A2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kopie dokumentów wydanych przez właściwy organ stwierdzający wpis do właściwego rejestru (w przypadku wspólnego ubiegania się przez wykonawców o udzielenie zamówienia dokumenty winni przedłożyć wszyscy  konsorcjanci)</w:t>
      </w:r>
    </w:p>
    <w:p w14:paraId="4FB9B58B" w14:textId="77777777" w:rsidR="000C35A2" w:rsidRPr="00A16CF9" w:rsidRDefault="000C35A2" w:rsidP="000C35A2">
      <w:pPr>
        <w:pStyle w:val="Bezodstpw"/>
        <w:numPr>
          <w:ilvl w:val="0"/>
          <w:numId w:val="3"/>
        </w:numPr>
        <w:tabs>
          <w:tab w:val="left" w:pos="786"/>
        </w:tabs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zaświadczenie o nadaniu numeru REGON</w:t>
      </w:r>
    </w:p>
    <w:p w14:paraId="227675A2" w14:textId="77777777" w:rsidR="000C35A2" w:rsidRPr="00A16CF9" w:rsidRDefault="000C35A2" w:rsidP="000C35A2">
      <w:pPr>
        <w:pStyle w:val="Bezodstpw"/>
        <w:numPr>
          <w:ilvl w:val="0"/>
          <w:numId w:val="3"/>
        </w:numPr>
        <w:tabs>
          <w:tab w:val="left" w:pos="786"/>
        </w:tabs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zaświadczenie o nadaniu numeru NIP</w:t>
      </w:r>
    </w:p>
    <w:p w14:paraId="358B7D0D" w14:textId="77777777" w:rsidR="000C35A2" w:rsidRPr="00A16CF9" w:rsidRDefault="000C35A2" w:rsidP="000C35A2">
      <w:pPr>
        <w:pStyle w:val="Bezodstpw"/>
        <w:numPr>
          <w:ilvl w:val="0"/>
          <w:numId w:val="3"/>
        </w:numPr>
        <w:tabs>
          <w:tab w:val="left" w:pos="786"/>
        </w:tabs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kopię polisy ubezpieczenia odpowiedzialności cywilnej za szkody wyrządzone w </w:t>
      </w:r>
    </w:p>
    <w:p w14:paraId="43493437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związku z udzielaniem świadczeń zdrowotnych, zgodnie z obowiązującymi  w tym </w:t>
      </w:r>
    </w:p>
    <w:p w14:paraId="6A64E94F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zakresie przepisami</w:t>
      </w:r>
      <w:r w:rsidRPr="00A16CF9">
        <w:t xml:space="preserve"> (</w:t>
      </w:r>
      <w:r w:rsidRPr="00A16CF9">
        <w:rPr>
          <w:rFonts w:ascii="Times New Roman" w:hAnsi="Times New Roman" w:cs="Times New Roman"/>
          <w:sz w:val="24"/>
          <w:szCs w:val="24"/>
        </w:rPr>
        <w:t>w przypadku wspólnego ubiegania się przez wykonawców o udzielenie zamówienia ubezpieczenie winni posiadać wszyscy konsorcjanci)</w:t>
      </w:r>
    </w:p>
    <w:p w14:paraId="3C5778E8" w14:textId="77777777" w:rsidR="000C35A2" w:rsidRPr="00A16CF9" w:rsidRDefault="000C35A2" w:rsidP="000C35A2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opis procedur transportu pobieranego materiału</w:t>
      </w:r>
    </w:p>
    <w:p w14:paraId="02C623C4" w14:textId="77777777" w:rsidR="000C35A2" w:rsidRPr="00A16CF9" w:rsidRDefault="000C35A2" w:rsidP="000C35A2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>opis procedur systemu wewnętrznej jakości</w:t>
      </w:r>
    </w:p>
    <w:p w14:paraId="4C279701" w14:textId="77777777" w:rsidR="000C35A2" w:rsidRPr="00A16CF9" w:rsidRDefault="000C35A2" w:rsidP="000C35A2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pozostałe załączniki do </w:t>
      </w:r>
      <w:r w:rsidRPr="00A16CF9">
        <w:rPr>
          <w:rFonts w:ascii="Times New Roman" w:hAnsi="Times New Roman" w:cs="Times New Roman"/>
          <w:i/>
          <w:iCs/>
          <w:sz w:val="24"/>
          <w:szCs w:val="24"/>
        </w:rPr>
        <w:t>Szczegółowych warunków</w:t>
      </w:r>
      <w:r w:rsidRPr="00A16CF9">
        <w:rPr>
          <w:rFonts w:ascii="Times New Roman" w:hAnsi="Times New Roman" w:cs="Times New Roman"/>
          <w:sz w:val="24"/>
          <w:szCs w:val="24"/>
        </w:rPr>
        <w:t xml:space="preserve"> z wyłączeniem załączników nr 3, 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16CF9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i 11</w:t>
      </w:r>
    </w:p>
    <w:p w14:paraId="25D8D786" w14:textId="77777777" w:rsidR="000C35A2" w:rsidRPr="00A16CF9" w:rsidRDefault="000C35A2" w:rsidP="000C35A2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oryginał pełnomocnictwa w przypadku o którym mowa w § 5 ust.5 </w:t>
      </w:r>
      <w:r w:rsidRPr="00A16CF9">
        <w:rPr>
          <w:rFonts w:ascii="Times New Roman" w:hAnsi="Times New Roman" w:cs="Times New Roman"/>
          <w:i/>
          <w:sz w:val="24"/>
          <w:szCs w:val="24"/>
        </w:rPr>
        <w:t xml:space="preserve">Szczegółowych </w:t>
      </w:r>
    </w:p>
    <w:p w14:paraId="0AD0F5E4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A16CF9">
        <w:rPr>
          <w:rFonts w:ascii="Times New Roman" w:hAnsi="Times New Roman" w:cs="Times New Roman"/>
          <w:i/>
          <w:sz w:val="24"/>
          <w:szCs w:val="24"/>
        </w:rPr>
        <w:t xml:space="preserve">    warunków</w:t>
      </w:r>
    </w:p>
    <w:p w14:paraId="0D75E6E0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</w:p>
    <w:p w14:paraId="7F26D7F1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</w:p>
    <w:p w14:paraId="10373E14" w14:textId="77777777" w:rsidR="000C35A2" w:rsidRPr="00A16CF9" w:rsidRDefault="000C35A2" w:rsidP="000C35A2">
      <w:pPr>
        <w:pStyle w:val="Bezodstpw"/>
        <w:ind w:left="426"/>
        <w:rPr>
          <w:rFonts w:ascii="Times New Roman" w:hAnsi="Times New Roman" w:cs="Times New Roman"/>
          <w:sz w:val="24"/>
          <w:szCs w:val="24"/>
        </w:rPr>
      </w:pPr>
    </w:p>
    <w:p w14:paraId="32552CC1" w14:textId="77777777" w:rsidR="000C35A2" w:rsidRPr="00A16CF9" w:rsidRDefault="000C35A2" w:rsidP="000C35A2">
      <w:pPr>
        <w:pStyle w:val="Bezodstpw"/>
        <w:ind w:left="709"/>
        <w:rPr>
          <w:rFonts w:ascii="Times New Roman" w:hAnsi="Times New Roman" w:cs="Times New Roman"/>
          <w:i/>
          <w:sz w:val="24"/>
          <w:szCs w:val="24"/>
        </w:rPr>
      </w:pPr>
    </w:p>
    <w:p w14:paraId="08A2B764" w14:textId="77777777" w:rsidR="000C35A2" w:rsidRPr="00A16CF9" w:rsidRDefault="000C35A2" w:rsidP="000C35A2">
      <w:pPr>
        <w:pStyle w:val="Bezodstpw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62318C" w14:textId="77777777" w:rsidR="000C35A2" w:rsidRPr="00A16CF9" w:rsidRDefault="000C35A2" w:rsidP="000C35A2">
      <w:pPr>
        <w:pStyle w:val="Bezodstpw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13A6DF" w14:textId="77777777" w:rsidR="000C35A2" w:rsidRPr="00A16CF9" w:rsidRDefault="000C35A2" w:rsidP="000C35A2">
      <w:pPr>
        <w:pStyle w:val="Bezodstpw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6CF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3F578C7" w14:textId="77777777" w:rsidR="000C35A2" w:rsidRPr="00A16CF9" w:rsidRDefault="000C35A2" w:rsidP="000C35A2">
      <w:pPr>
        <w:pStyle w:val="Bezodstpw"/>
        <w:ind w:left="426" w:hanging="426"/>
        <w:jc w:val="center"/>
        <w:rPr>
          <w:rFonts w:ascii="Times New Roman" w:hAnsi="Times New Roman" w:cs="Times New Roman"/>
          <w:sz w:val="24"/>
          <w:szCs w:val="24"/>
        </w:rPr>
      </w:pPr>
    </w:p>
    <w:p w14:paraId="1B2733E1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............................................</w:t>
      </w:r>
    </w:p>
    <w:p w14:paraId="49FDF117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podpis oferenta</w:t>
      </w:r>
    </w:p>
    <w:p w14:paraId="2E16DB98" w14:textId="77777777" w:rsidR="000C35A2" w:rsidRPr="00A16CF9" w:rsidRDefault="000C35A2" w:rsidP="000C35A2">
      <w:pPr>
        <w:pStyle w:val="Bezodstpw"/>
        <w:spacing w:before="24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6C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14:paraId="3DF320B3" w14:textId="77777777" w:rsidR="000C35A2" w:rsidRPr="00A16CF9" w:rsidRDefault="000C35A2" w:rsidP="000C35A2">
      <w:pPr>
        <w:pStyle w:val="Bezodstpw"/>
        <w:spacing w:before="24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33A3BA2" w14:textId="77777777" w:rsidR="000C35A2" w:rsidRPr="00A16CF9" w:rsidRDefault="000C35A2" w:rsidP="000C35A2">
      <w:pPr>
        <w:pStyle w:val="Bezodstpw"/>
        <w:spacing w:before="24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F56EEE" w14:textId="77777777" w:rsidR="006D1F05" w:rsidRDefault="000C35A2" w:rsidP="000C35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</w:p>
    <w:p w14:paraId="761F77C9" w14:textId="77777777" w:rsidR="006D1F05" w:rsidRDefault="006D1F05" w:rsidP="000C35A2">
      <w:pPr>
        <w:rPr>
          <w:rFonts w:ascii="Times New Roman" w:hAnsi="Times New Roman"/>
          <w:sz w:val="24"/>
          <w:szCs w:val="24"/>
        </w:rPr>
      </w:pPr>
    </w:p>
    <w:p w14:paraId="5C0E9010" w14:textId="22AD86F7" w:rsidR="000C35A2" w:rsidRPr="00493DB5" w:rsidRDefault="000C35A2" w:rsidP="006D1F05">
      <w:pPr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493DB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93DB5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Pr="00493DB5">
        <w:rPr>
          <w:rFonts w:ascii="Times New Roman" w:hAnsi="Times New Roman" w:cs="Times New Roman"/>
          <w:b/>
          <w:i/>
          <w:iCs/>
          <w:sz w:val="24"/>
          <w:szCs w:val="24"/>
        </w:rPr>
        <w:t>Szczegółowych warunków</w:t>
      </w:r>
    </w:p>
    <w:p w14:paraId="35B9AA54" w14:textId="77777777" w:rsidR="000C35A2" w:rsidRPr="006D1F05" w:rsidRDefault="000C35A2" w:rsidP="006D1F05">
      <w:pPr>
        <w:pStyle w:val="Bezodstpw"/>
        <w:spacing w:before="240"/>
        <w:jc w:val="center"/>
        <w:rPr>
          <w:rFonts w:ascii="Times New Roman" w:hAnsi="Times New Roman" w:cs="Times New Roman"/>
          <w:b/>
        </w:rPr>
      </w:pPr>
      <w:r w:rsidRPr="006D1F05">
        <w:rPr>
          <w:rFonts w:ascii="Times New Roman" w:hAnsi="Times New Roman" w:cs="Times New Roman"/>
          <w:b/>
        </w:rPr>
        <w:t>FORMULARZ CENOWY</w:t>
      </w:r>
    </w:p>
    <w:p w14:paraId="2EA203FE" w14:textId="77777777" w:rsidR="00065987" w:rsidRDefault="00065987" w:rsidP="000C35A2">
      <w:pPr>
        <w:pStyle w:val="Bezodstpw"/>
        <w:spacing w:before="240"/>
        <w:jc w:val="both"/>
        <w:rPr>
          <w:rFonts w:ascii="Times New Roman" w:hAnsi="Times New Roman" w:cs="Times New Roman"/>
        </w:rPr>
      </w:pPr>
    </w:p>
    <w:p w14:paraId="01FC841B" w14:textId="77777777" w:rsidR="00065987" w:rsidRDefault="00065987" w:rsidP="000C35A2">
      <w:pPr>
        <w:pStyle w:val="Bezodstpw"/>
        <w:spacing w:before="240"/>
        <w:jc w:val="both"/>
        <w:rPr>
          <w:rFonts w:ascii="Times New Roman" w:hAnsi="Times New Roman" w:cs="Times New Roman"/>
        </w:rPr>
      </w:pPr>
    </w:p>
    <w:tbl>
      <w:tblPr>
        <w:tblW w:w="1049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201"/>
        <w:gridCol w:w="1044"/>
        <w:gridCol w:w="1134"/>
        <w:gridCol w:w="1134"/>
        <w:gridCol w:w="1276"/>
        <w:gridCol w:w="1276"/>
      </w:tblGrid>
      <w:tr w:rsidR="00065987" w:rsidRPr="00065987" w14:paraId="071AEF86" w14:textId="77777777" w:rsidTr="00065987">
        <w:trPr>
          <w:trHeight w:val="7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D303" w14:textId="77777777" w:rsidR="00065987" w:rsidRPr="00065987" w:rsidRDefault="00065987" w:rsidP="00065987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Lp.</w:t>
            </w:r>
          </w:p>
        </w:tc>
        <w:tc>
          <w:tcPr>
            <w:tcW w:w="4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AEE9C" w14:textId="77777777" w:rsidR="00065987" w:rsidRPr="00065987" w:rsidRDefault="00065987" w:rsidP="00065987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BADANIA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0AC50" w14:textId="77777777" w:rsidR="00065987" w:rsidRPr="00065987" w:rsidRDefault="00065987" w:rsidP="00065987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szacowana ilość badań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6A82" w14:textId="77777777" w:rsidR="00065987" w:rsidRPr="00065987" w:rsidRDefault="00065987" w:rsidP="00065987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Cena jednostkowa netto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B0DA" w14:textId="77777777" w:rsidR="00065987" w:rsidRPr="00065987" w:rsidRDefault="00065987" w:rsidP="00065987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7ACE" w14:textId="77777777" w:rsidR="00065987" w:rsidRPr="00065987" w:rsidRDefault="00065987" w:rsidP="00065987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Cena jednostkowa 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A01FC" w14:textId="77777777" w:rsidR="00065987" w:rsidRPr="00065987" w:rsidRDefault="00065987" w:rsidP="00065987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6D1F05" w:rsidRPr="00065987" w14:paraId="66129C00" w14:textId="77777777" w:rsidTr="00405EB9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3AC64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1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4176" w14:textId="7EC73360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BADANIE CYTOLOGICZNE (BAC piersi, tarczyca, płyny z jamy opłucnej, </w:t>
            </w:r>
            <w:r w:rsidR="00937F43"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otrzewnowej</w:t>
            </w: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 itp.)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10A22" w14:textId="027E902D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920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913A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1585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52AD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45C7CE95" w14:textId="77777777" w:rsidTr="00405EB9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8E14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2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8C8E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KLASYCZNE BADANIE CYTOLOGICZNE - GINEKOLOGICZNE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6DDA8" w14:textId="233CA224" w:rsidR="006D1F05" w:rsidRPr="006D1F05" w:rsidRDefault="002658DE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471B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9ED1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80C2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5B3B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6123D43D" w14:textId="77777777" w:rsidTr="00405EB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1667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3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32F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CYT. NA PODŁOŻU PŁYNNYM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C83B1" w14:textId="2BC37013" w:rsidR="006D1F05" w:rsidRPr="006D1F05" w:rsidRDefault="002658DE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68</w:t>
            </w:r>
            <w:r w:rsidR="006D1F05" w:rsidRPr="006D1F0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215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4917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CC5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653D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447E0071" w14:textId="77777777" w:rsidTr="00405EB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0466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4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8789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HIST. WYCINEK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F5B60" w14:textId="54C8884B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26100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14C18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0DC8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2C0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D3F31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4FE89189" w14:textId="77777777" w:rsidTr="00405EB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CE1E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5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72380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HELICOBAKTER PYLORI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ADBB" w14:textId="404878DC" w:rsidR="006D1F05" w:rsidRPr="006D1F05" w:rsidRDefault="00C37B18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BCAB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4CEE0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50A7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D202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2A578B96" w14:textId="77777777" w:rsidTr="00405EB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40385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6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B7D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IMMUNOHISTOCHEMICZNE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BF98B" w14:textId="613DC296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1008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06A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7D72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5D46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1E9F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4C2B01CC" w14:textId="77777777" w:rsidTr="00405EB9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2BA74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7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E07D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IMMUNOHISTOCHEMICZNE HER 2 , P 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BE811" w14:textId="676BAA09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80AF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8F5D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E229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3700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65194B42" w14:textId="77777777" w:rsidTr="00405EB9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C042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8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72F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BADANIE IMMUNOCYTOCHEMICZNE </w:t>
            </w:r>
            <w:proofErr w:type="spellStart"/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CINtec</w:t>
            </w:r>
            <w:proofErr w:type="spellEnd"/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 Plus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2BF59" w14:textId="279681BB" w:rsidR="006D1F05" w:rsidRPr="006D1F05" w:rsidRDefault="002658DE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3A8D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08B48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20D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0610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210C9D40" w14:textId="77777777" w:rsidTr="00405EB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90CB4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9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142E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BARWIENIE GIEMSA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0ACA" w14:textId="466AB102" w:rsidR="006D1F05" w:rsidRPr="006D1F05" w:rsidRDefault="00C37B18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DEAB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268E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4E6A9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1A966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61B13787" w14:textId="77777777" w:rsidTr="00405EB9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96901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10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3384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MOLEKULARNO - GENETYCZNE TEST HPV DNA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B1503" w14:textId="1370CE9E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E78F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D4021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EA1C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F0FE3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2129525A" w14:textId="77777777" w:rsidTr="00405EB9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1B7E" w14:textId="77777777" w:rsidR="006D1F05" w:rsidRPr="00065987" w:rsidRDefault="006D1F05" w:rsidP="006D1F05">
            <w:pPr>
              <w:suppressAutoHyphens w:val="0"/>
              <w:spacing w:after="0" w:line="240" w:lineRule="auto"/>
              <w:jc w:val="right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11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AEBA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BADANIE MOLEKULARNO - GENETYCZNE W KIERUNKU SARS - COV 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FC60" w14:textId="1D5549A4" w:rsidR="006D1F05" w:rsidRPr="006D1F05" w:rsidRDefault="006D1F05" w:rsidP="006D1F05">
            <w:pPr>
              <w:suppressAutoHyphens w:val="0"/>
              <w:spacing w:after="0" w:line="240" w:lineRule="auto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CAA71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9A67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3ACF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7E56C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6D1F05" w:rsidRPr="00065987" w14:paraId="652628DE" w14:textId="77777777" w:rsidTr="00405EB9">
        <w:trPr>
          <w:trHeight w:val="7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12AC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color w:val="000000"/>
                <w:lang w:eastAsia="pl-PL"/>
              </w:rPr>
            </w:pPr>
            <w:r w:rsidRPr="00065987">
              <w:rPr>
                <w:color w:val="000000"/>
                <w:lang w:eastAsia="pl-PL"/>
              </w:rPr>
              <w:t> 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315F" w14:textId="77777777" w:rsidR="006D1F05" w:rsidRPr="00065987" w:rsidRDefault="006D1F05" w:rsidP="006D1F05">
            <w:pPr>
              <w:suppressAutoHyphens w:val="0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6598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8B7AB" w14:textId="387F3754" w:rsidR="006D1F05" w:rsidRPr="006D1F05" w:rsidRDefault="006D1F05" w:rsidP="00C37B18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6D1F05">
              <w:rPr>
                <w:sz w:val="20"/>
                <w:szCs w:val="20"/>
              </w:rPr>
              <w:t xml:space="preserve">28 </w:t>
            </w:r>
            <w:r w:rsidR="00C37B18">
              <w:rPr>
                <w:sz w:val="20"/>
                <w:szCs w:val="20"/>
              </w:rPr>
              <w:t>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AF0C4" w14:textId="1DA9796F" w:rsidR="006D1F05" w:rsidRPr="00065987" w:rsidRDefault="006D1F05" w:rsidP="006D1F05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35A48" w14:textId="2DE759CE" w:rsidR="006D1F05" w:rsidRPr="00065987" w:rsidRDefault="006D1F05" w:rsidP="006D1F05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B5624" w14:textId="09A45F2F" w:rsidR="006D1F05" w:rsidRPr="00065987" w:rsidRDefault="006D1F05" w:rsidP="006D1F05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A90C" w14:textId="77777777" w:rsidR="006D1F05" w:rsidRPr="00065987" w:rsidRDefault="006D1F05" w:rsidP="006D1F05">
            <w:pPr>
              <w:suppressAutoHyphens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065987">
              <w:rPr>
                <w:rFonts w:asciiTheme="minorHAnsi" w:hAnsiTheme="minorHAnsi" w:cstheme="minorHAnsi"/>
                <w:color w:val="000000"/>
                <w:lang w:eastAsia="pl-PL"/>
              </w:rPr>
              <w:t> </w:t>
            </w:r>
          </w:p>
        </w:tc>
      </w:tr>
    </w:tbl>
    <w:p w14:paraId="679A6E08" w14:textId="77777777" w:rsidR="00065987" w:rsidRDefault="00065987" w:rsidP="000C35A2">
      <w:pPr>
        <w:pStyle w:val="Bezodstpw"/>
        <w:spacing w:before="240"/>
        <w:jc w:val="both"/>
        <w:rPr>
          <w:rFonts w:ascii="Times New Roman" w:hAnsi="Times New Roman" w:cs="Times New Roman"/>
        </w:rPr>
      </w:pPr>
    </w:p>
    <w:p w14:paraId="786D06E7" w14:textId="77777777" w:rsidR="00065987" w:rsidRDefault="00065987" w:rsidP="000C35A2">
      <w:pPr>
        <w:pStyle w:val="Bezodstpw"/>
        <w:spacing w:before="240"/>
        <w:jc w:val="both"/>
        <w:rPr>
          <w:rFonts w:ascii="Times New Roman" w:hAnsi="Times New Roman" w:cs="Times New Roman"/>
        </w:rPr>
      </w:pPr>
    </w:p>
    <w:p w14:paraId="2BBA61A3" w14:textId="77777777" w:rsidR="000C35A2" w:rsidRDefault="000C35A2" w:rsidP="000C35A2">
      <w:pPr>
        <w:pStyle w:val="Bezodstpw"/>
        <w:spacing w:before="240"/>
        <w:jc w:val="both"/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0C35A2" w:rsidRPr="001E7EFA" w14:paraId="4BF4B754" w14:textId="77777777" w:rsidTr="00394944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075D2" w14:textId="77777777" w:rsidR="000C35A2" w:rsidRPr="001E7EFA" w:rsidRDefault="000C35A2" w:rsidP="00394944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Wartość</w:t>
            </w: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netto …………………. (słownie:……………………………………………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……)</w:t>
            </w:r>
          </w:p>
        </w:tc>
      </w:tr>
      <w:tr w:rsidR="000C35A2" w:rsidRPr="001E7EFA" w14:paraId="1381395A" w14:textId="77777777" w:rsidTr="00394944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9FAA5" w14:textId="77777777" w:rsidR="000C35A2" w:rsidRPr="001E7EFA" w:rsidRDefault="000C35A2" w:rsidP="00394944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VAT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</w:t>
            </w: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…………………. (słownie:…………………………………………………)  </w:t>
            </w:r>
          </w:p>
        </w:tc>
      </w:tr>
      <w:tr w:rsidR="000C35A2" w:rsidRPr="001E7EFA" w14:paraId="15AED5BF" w14:textId="77777777" w:rsidTr="00394944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1E804" w14:textId="77777777" w:rsidR="000C35A2" w:rsidRPr="001E7EFA" w:rsidRDefault="000C35A2" w:rsidP="00394944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Wartość</w:t>
            </w: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brutto ……………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……</w:t>
            </w: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(słownie:………………………………………………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...</w:t>
            </w:r>
            <w:r w:rsidRPr="001E7EF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)  </w:t>
            </w:r>
          </w:p>
        </w:tc>
      </w:tr>
    </w:tbl>
    <w:p w14:paraId="6F4AB043" w14:textId="77777777" w:rsidR="000C35A2" w:rsidRPr="00A16CF9" w:rsidRDefault="000C35A2" w:rsidP="000C35A2">
      <w:pPr>
        <w:pStyle w:val="Bezodstpw"/>
        <w:spacing w:before="240"/>
        <w:jc w:val="both"/>
      </w:pPr>
    </w:p>
    <w:p w14:paraId="1F58FD2B" w14:textId="77777777" w:rsidR="000C35A2" w:rsidRDefault="000C35A2" w:rsidP="000C35A2">
      <w:pPr>
        <w:suppressAutoHyphens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highlight w:val="yellow"/>
        </w:rPr>
      </w:pPr>
      <w:bookmarkStart w:id="0" w:name="OLE_LINK1"/>
    </w:p>
    <w:p w14:paraId="33F513CB" w14:textId="77777777" w:rsidR="000C35A2" w:rsidRPr="00A16CF9" w:rsidRDefault="000C35A2" w:rsidP="000C35A2">
      <w:pPr>
        <w:suppressAutoHyphens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highlight w:val="yellow"/>
        </w:rPr>
        <w:sectPr w:rsidR="000C35A2" w:rsidRPr="00A16CF9" w:rsidSect="005E6EA9">
          <w:footnotePr>
            <w:pos w:val="beneathText"/>
          </w:footnotePr>
          <w:pgSz w:w="11905" w:h="16837" w:code="9"/>
          <w:pgMar w:top="851" w:right="1415" w:bottom="284" w:left="1134" w:header="709" w:footer="709" w:gutter="0"/>
          <w:cols w:space="708"/>
          <w:docGrid w:linePitch="360"/>
        </w:sectPr>
      </w:pPr>
    </w:p>
    <w:bookmarkEnd w:id="0"/>
    <w:p w14:paraId="5C051CEC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16CF9">
        <w:rPr>
          <w:rFonts w:ascii="Times New Roman" w:hAnsi="Times New Roman"/>
          <w:b/>
          <w:bCs/>
          <w:sz w:val="24"/>
          <w:szCs w:val="24"/>
        </w:rPr>
        <w:lastRenderedPageBreak/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A16CF9">
        <w:rPr>
          <w:rFonts w:ascii="Times New Roman" w:hAnsi="Times New Roman"/>
          <w:b/>
          <w:bCs/>
          <w:sz w:val="24"/>
          <w:szCs w:val="24"/>
        </w:rPr>
        <w:t xml:space="preserve">Załącznik Nr 4 do </w:t>
      </w:r>
      <w:r w:rsidRPr="00A16CF9">
        <w:rPr>
          <w:rFonts w:ascii="Times New Roman" w:hAnsi="Times New Roman"/>
          <w:b/>
          <w:bCs/>
          <w:i/>
          <w:iCs/>
          <w:sz w:val="24"/>
          <w:szCs w:val="24"/>
        </w:rPr>
        <w:t>Szczegółowych warunków</w:t>
      </w:r>
    </w:p>
    <w:p w14:paraId="4B338331" w14:textId="77777777" w:rsidR="000C35A2" w:rsidRPr="00A16CF9" w:rsidRDefault="000C35A2" w:rsidP="000C35A2">
      <w:pPr>
        <w:pStyle w:val="Bezodstpw"/>
        <w:spacing w:before="240"/>
        <w:jc w:val="both"/>
      </w:pPr>
    </w:p>
    <w:p w14:paraId="123CD980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A16CF9">
        <w:rPr>
          <w:rFonts w:ascii="Times New Roman" w:hAnsi="Times New Roman"/>
          <w:b/>
          <w:sz w:val="24"/>
          <w:szCs w:val="24"/>
        </w:rPr>
        <w:t xml:space="preserve">INFORMACJA O APARATURZE PRZEZNACZONEJ DO WYKONANIA BADAŃ </w:t>
      </w:r>
    </w:p>
    <w:p w14:paraId="4370D027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A16CF9">
        <w:rPr>
          <w:rFonts w:ascii="Times New Roman" w:hAnsi="Times New Roman"/>
          <w:b/>
          <w:sz w:val="24"/>
          <w:szCs w:val="24"/>
        </w:rPr>
        <w:t>OBJĘTYCH ZADANIEM</w:t>
      </w:r>
    </w:p>
    <w:p w14:paraId="59EE3B0A" w14:textId="77777777" w:rsidR="000C35A2" w:rsidRPr="00A16CF9" w:rsidRDefault="000C35A2" w:rsidP="000C35A2">
      <w:pPr>
        <w:pStyle w:val="Bezodstpw"/>
        <w:spacing w:before="240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3171"/>
        <w:gridCol w:w="1356"/>
        <w:gridCol w:w="1843"/>
        <w:gridCol w:w="1923"/>
      </w:tblGrid>
      <w:tr w:rsidR="000C35A2" w:rsidRPr="00A16CF9" w14:paraId="36394C27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BC46E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8B629E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Rodzaj  aparatury medycznej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2F2C9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Rok produkcji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8C30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Parametry i dane techniczne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E3A8F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Atesty, zezwolenia</w:t>
            </w:r>
          </w:p>
        </w:tc>
      </w:tr>
      <w:tr w:rsidR="000C35A2" w:rsidRPr="00A16CF9" w14:paraId="2D9250DD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B4397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CE66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EC7A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DC57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CDC0B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0FBD388B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4F0F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D4D4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9BDC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2959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DBCD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7A0CF8F0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EE3A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FFECB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E810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87D6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911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46730829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6FF3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95D0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21FDE1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1566A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FB3D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2CE6F56E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0CEA8E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F255F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999AE9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8979C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3A01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1311D404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2583A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F65B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CE8C1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8A097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A31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00B18F03" w14:textId="77777777" w:rsidTr="00394944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2DFF553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</w:tcPr>
          <w:p w14:paraId="377464C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</w:tcBorders>
          </w:tcPr>
          <w:p w14:paraId="074A618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14:paraId="4B8B9BCE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1709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62C199DB" w14:textId="77777777" w:rsidTr="00394944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36C8184B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</w:tcPr>
          <w:p w14:paraId="3558C38C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</w:tcBorders>
          </w:tcPr>
          <w:p w14:paraId="2952B00C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14:paraId="64387C3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811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14:paraId="38384C3D" w14:textId="77777777" w:rsidR="000C35A2" w:rsidRPr="00A16CF9" w:rsidRDefault="000C35A2" w:rsidP="000C35A2">
      <w:pPr>
        <w:pStyle w:val="Bezodstpw"/>
        <w:spacing w:before="240"/>
        <w:jc w:val="both"/>
      </w:pPr>
    </w:p>
    <w:p w14:paraId="62D1864B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B19C5B0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C1ADA1" w14:textId="77777777" w:rsidR="000C35A2" w:rsidRPr="00A16CF9" w:rsidRDefault="000C35A2" w:rsidP="000C35A2">
      <w:pPr>
        <w:pStyle w:val="Bezodstpw"/>
        <w:spacing w:before="240"/>
        <w:jc w:val="both"/>
      </w:pPr>
    </w:p>
    <w:p w14:paraId="0F2ED847" w14:textId="77777777" w:rsidR="000C35A2" w:rsidRPr="00A16CF9" w:rsidRDefault="000C35A2" w:rsidP="000C35A2">
      <w:pPr>
        <w:pStyle w:val="Bezodstpw"/>
        <w:spacing w:before="240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............................................</w:t>
      </w:r>
    </w:p>
    <w:p w14:paraId="132BC6A8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A16CF9">
        <w:rPr>
          <w:rFonts w:ascii="Times New Roman" w:hAnsi="Times New Roman"/>
          <w:sz w:val="24"/>
          <w:szCs w:val="24"/>
        </w:rPr>
        <w:tab/>
      </w:r>
      <w:r w:rsidRPr="00A16CF9">
        <w:rPr>
          <w:rFonts w:ascii="Times New Roman" w:hAnsi="Times New Roman"/>
          <w:sz w:val="24"/>
          <w:szCs w:val="24"/>
        </w:rPr>
        <w:tab/>
        <w:t xml:space="preserve"> podpis oferenta</w:t>
      </w:r>
    </w:p>
    <w:p w14:paraId="1170CA9D" w14:textId="77777777" w:rsidR="000C35A2" w:rsidRPr="00A16CF9" w:rsidRDefault="000C35A2" w:rsidP="000C35A2">
      <w:pPr>
        <w:pStyle w:val="Bezodstpw"/>
        <w:spacing w:before="240"/>
        <w:jc w:val="both"/>
      </w:pPr>
    </w:p>
    <w:p w14:paraId="2F19A9A0" w14:textId="77777777" w:rsidR="000C35A2" w:rsidRPr="00A16CF9" w:rsidRDefault="000C35A2" w:rsidP="000C35A2">
      <w:pPr>
        <w:pStyle w:val="Bezodstpw"/>
        <w:spacing w:before="240"/>
        <w:jc w:val="both"/>
      </w:pPr>
    </w:p>
    <w:p w14:paraId="068D28A2" w14:textId="77777777" w:rsidR="000C35A2" w:rsidRPr="00A16CF9" w:rsidRDefault="000C35A2" w:rsidP="000C35A2">
      <w:pPr>
        <w:pStyle w:val="Bezodstpw"/>
        <w:spacing w:before="240"/>
        <w:jc w:val="both"/>
      </w:pPr>
    </w:p>
    <w:p w14:paraId="705C8998" w14:textId="77777777" w:rsidR="000C35A2" w:rsidRPr="00A16CF9" w:rsidRDefault="000C35A2" w:rsidP="000C35A2">
      <w:pPr>
        <w:pStyle w:val="Bezodstpw"/>
        <w:spacing w:before="240"/>
        <w:jc w:val="both"/>
      </w:pPr>
    </w:p>
    <w:p w14:paraId="291775A5" w14:textId="77777777" w:rsidR="000C35A2" w:rsidRPr="00A16CF9" w:rsidRDefault="000C35A2" w:rsidP="000C35A2">
      <w:pPr>
        <w:pStyle w:val="Bezodstpw"/>
        <w:spacing w:before="240"/>
        <w:jc w:val="both"/>
      </w:pPr>
    </w:p>
    <w:p w14:paraId="0409044D" w14:textId="77777777" w:rsidR="000C35A2" w:rsidRPr="00A16CF9" w:rsidRDefault="000C35A2" w:rsidP="000C35A2">
      <w:pPr>
        <w:pStyle w:val="Bezodstpw"/>
        <w:spacing w:before="240"/>
        <w:jc w:val="both"/>
      </w:pPr>
    </w:p>
    <w:p w14:paraId="68F6AAC7" w14:textId="77777777" w:rsidR="000C35A2" w:rsidRDefault="000C35A2" w:rsidP="000C35A2">
      <w:pPr>
        <w:pStyle w:val="Bezodstpw"/>
        <w:spacing w:before="240"/>
        <w:jc w:val="both"/>
      </w:pPr>
    </w:p>
    <w:p w14:paraId="2DD9F6E6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16CF9">
        <w:rPr>
          <w:rFonts w:ascii="Times New Roman" w:hAnsi="Times New Roman"/>
          <w:b/>
          <w:bCs/>
          <w:sz w:val="24"/>
          <w:szCs w:val="24"/>
        </w:rPr>
        <w:t xml:space="preserve">Załącznik nr 5 do </w:t>
      </w:r>
      <w:r w:rsidRPr="00A16CF9">
        <w:rPr>
          <w:rFonts w:ascii="Times New Roman" w:hAnsi="Times New Roman"/>
          <w:b/>
          <w:bCs/>
          <w:i/>
          <w:iCs/>
          <w:sz w:val="24"/>
          <w:szCs w:val="24"/>
        </w:rPr>
        <w:t>Szczegółowych warunków</w:t>
      </w:r>
    </w:p>
    <w:p w14:paraId="1DE1A8CD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sz w:val="24"/>
          <w:szCs w:val="24"/>
        </w:rPr>
      </w:pPr>
    </w:p>
    <w:p w14:paraId="751592BE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A16CF9">
        <w:rPr>
          <w:rFonts w:ascii="Times New Roman" w:hAnsi="Times New Roman"/>
          <w:b/>
          <w:sz w:val="24"/>
          <w:szCs w:val="24"/>
        </w:rPr>
        <w:t xml:space="preserve">INFORMACJA O KWALIFIKACJACH OSÓB ZATRUDNIONYCH PRZY WYKONANIU </w:t>
      </w:r>
    </w:p>
    <w:p w14:paraId="57AB6DCC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A16CF9">
        <w:rPr>
          <w:rFonts w:ascii="Times New Roman" w:hAnsi="Times New Roman"/>
          <w:b/>
          <w:sz w:val="24"/>
          <w:szCs w:val="24"/>
        </w:rPr>
        <w:t>ZADANIA</w:t>
      </w:r>
    </w:p>
    <w:p w14:paraId="669FFECD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22FEFA8E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4395"/>
        <w:gridCol w:w="2126"/>
      </w:tblGrid>
      <w:tr w:rsidR="000C35A2" w:rsidRPr="00A16CF9" w14:paraId="7F12674F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EEBA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27BB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Personel według grup zawodowych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121D5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Specjalizacje, inne kwalifikacje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8FA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Liczba osób przewidzianych do realizacji zadania</w:t>
            </w:r>
          </w:p>
        </w:tc>
      </w:tr>
      <w:tr w:rsidR="000C35A2" w:rsidRPr="00A16CF9" w14:paraId="414BA053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22EA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44DFA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0481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5A6B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7128CBFE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5267BF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2CAD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BE295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577A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04F8AF2F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6C5F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53D6A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1FD8D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8CF6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5922030C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5439D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FB7F2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0BDEC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B5B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0C36EE20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BCDD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4427C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794A5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52AF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6FE11045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A0057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BE4B8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23BE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538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55FA41C2" w14:textId="77777777" w:rsidTr="003949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3A2A0B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6BAEF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3A10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7F74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3FFF93A0" w14:textId="77777777" w:rsidTr="00394944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7CB9874A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14:paraId="74881D96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left w:val="single" w:sz="4" w:space="0" w:color="000000"/>
              <w:bottom w:val="single" w:sz="4" w:space="0" w:color="000000"/>
            </w:tcBorders>
          </w:tcPr>
          <w:p w14:paraId="24E3FF8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9CA7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0C35A2" w:rsidRPr="00A16CF9" w14:paraId="286F5578" w14:textId="77777777" w:rsidTr="00394944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4ACF3C9D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CF9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14:paraId="0B552490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tcBorders>
              <w:left w:val="single" w:sz="4" w:space="0" w:color="000000"/>
              <w:bottom w:val="single" w:sz="4" w:space="0" w:color="000000"/>
            </w:tcBorders>
          </w:tcPr>
          <w:p w14:paraId="5C684D67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3EE3" w14:textId="77777777" w:rsidR="000C35A2" w:rsidRPr="00A16CF9" w:rsidRDefault="000C35A2" w:rsidP="00394944">
            <w:pPr>
              <w:pStyle w:val="Bezodstpw"/>
              <w:snapToGrid w:val="0"/>
              <w:spacing w:before="24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14:paraId="522EAF9D" w14:textId="77777777" w:rsidR="000C35A2" w:rsidRPr="00A16CF9" w:rsidRDefault="000C35A2" w:rsidP="000C35A2">
      <w:pPr>
        <w:pStyle w:val="Bezodstpw"/>
        <w:spacing w:before="240"/>
        <w:jc w:val="both"/>
      </w:pPr>
    </w:p>
    <w:p w14:paraId="6413FDC3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DFB18F9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4FA0151" w14:textId="77777777" w:rsidR="000C35A2" w:rsidRPr="00A16CF9" w:rsidRDefault="000C35A2" w:rsidP="000C35A2">
      <w:pPr>
        <w:pStyle w:val="Bezodstpw"/>
        <w:spacing w:before="240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............................................</w:t>
      </w:r>
    </w:p>
    <w:p w14:paraId="161159D1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A16CF9">
        <w:rPr>
          <w:rFonts w:ascii="Times New Roman" w:hAnsi="Times New Roman"/>
          <w:sz w:val="24"/>
          <w:szCs w:val="24"/>
        </w:rPr>
        <w:tab/>
      </w:r>
      <w:r w:rsidRPr="00A16CF9">
        <w:rPr>
          <w:rFonts w:ascii="Times New Roman" w:hAnsi="Times New Roman"/>
          <w:sz w:val="24"/>
          <w:szCs w:val="24"/>
        </w:rPr>
        <w:tab/>
        <w:t xml:space="preserve"> podpis oferenta</w:t>
      </w:r>
    </w:p>
    <w:p w14:paraId="32AF7527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02E24EC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54B3DB6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28B5000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588E484" w14:textId="77777777" w:rsidR="000C35A2" w:rsidRPr="00A16CF9" w:rsidRDefault="000C35A2" w:rsidP="000C35A2">
      <w:pPr>
        <w:pStyle w:val="Bezodstpw"/>
        <w:spacing w:before="240"/>
        <w:jc w:val="both"/>
      </w:pPr>
    </w:p>
    <w:p w14:paraId="1FB397F6" w14:textId="77777777" w:rsidR="000C35A2" w:rsidRDefault="000C35A2" w:rsidP="000C35A2">
      <w:pPr>
        <w:pStyle w:val="Bezodstpw"/>
        <w:spacing w:before="240"/>
        <w:jc w:val="both"/>
      </w:pPr>
    </w:p>
    <w:p w14:paraId="7E976645" w14:textId="77777777" w:rsidR="000C35A2" w:rsidRPr="00A16CF9" w:rsidRDefault="000C35A2" w:rsidP="000C35A2">
      <w:pPr>
        <w:tabs>
          <w:tab w:val="left" w:pos="543"/>
        </w:tabs>
        <w:spacing w:before="120"/>
        <w:ind w:left="4413" w:firstLine="54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16CF9">
        <w:rPr>
          <w:rFonts w:ascii="Times New Roman" w:hAnsi="Times New Roman" w:cs="Times New Roman"/>
          <w:b/>
          <w:bCs/>
          <w:sz w:val="24"/>
          <w:szCs w:val="24"/>
        </w:rPr>
        <w:t xml:space="preserve">  Załącznik nr 6 </w:t>
      </w:r>
      <w:r w:rsidRPr="00A16CF9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A16CF9">
        <w:rPr>
          <w:rFonts w:ascii="Times New Roman" w:hAnsi="Times New Roman" w:cs="Times New Roman"/>
          <w:b/>
          <w:i/>
          <w:iCs/>
          <w:sz w:val="24"/>
          <w:szCs w:val="24"/>
        </w:rPr>
        <w:t>Szczegółowych warunków</w:t>
      </w:r>
    </w:p>
    <w:p w14:paraId="113B66EC" w14:textId="77777777" w:rsidR="000C35A2" w:rsidRPr="00A16CF9" w:rsidRDefault="000C35A2" w:rsidP="000C35A2">
      <w:pPr>
        <w:tabs>
          <w:tab w:val="left" w:pos="543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2EE816F8" w14:textId="77777777" w:rsidR="000C35A2" w:rsidRPr="00A16CF9" w:rsidRDefault="000C35A2" w:rsidP="000C35A2">
      <w:pPr>
        <w:tabs>
          <w:tab w:val="left" w:pos="543"/>
        </w:tabs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CF9">
        <w:rPr>
          <w:rFonts w:ascii="Times New Roman" w:hAnsi="Times New Roman" w:cs="Times New Roman"/>
          <w:b/>
          <w:bCs/>
          <w:sz w:val="24"/>
          <w:szCs w:val="24"/>
        </w:rPr>
        <w:t>BADANIA WYKONYWANE PRZEZ PODWYKONAWCÓW</w:t>
      </w: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984"/>
        <w:gridCol w:w="2552"/>
        <w:gridCol w:w="2268"/>
        <w:gridCol w:w="2410"/>
      </w:tblGrid>
      <w:tr w:rsidR="000C35A2" w:rsidRPr="00A16CF9" w14:paraId="128D172F" w14:textId="77777777" w:rsidTr="00394944"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8C5FA85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E286C4C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Badanie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FCF9159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Nazwa podwykonawcy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907F959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F5821C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Nr rejestracyjny w KIDL</w:t>
            </w:r>
          </w:p>
        </w:tc>
      </w:tr>
      <w:tr w:rsidR="000C35A2" w:rsidRPr="00A16CF9" w14:paraId="0A672E15" w14:textId="77777777" w:rsidTr="00394944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14:paraId="49BF2397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44C53691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14:paraId="5CCB22EE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14:paraId="7807DE86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F0A141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4B0BD02E" w14:textId="77777777" w:rsidTr="00394944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14:paraId="335F8B96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737AB68E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14:paraId="45BA6736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14:paraId="1B1665C0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A3624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71CCD0CE" w14:textId="77777777" w:rsidTr="00394944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14:paraId="1F3E4B08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33D12EF9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14:paraId="7B03E1B7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14:paraId="5EF732D3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65A08B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4F74AB1C" w14:textId="77777777" w:rsidTr="00394944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14:paraId="597366A5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3B35B2DD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14:paraId="161BA9D8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14:paraId="3E4F89FA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6D12BE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7EAEC344" w14:textId="77777777" w:rsidTr="00394944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</w:tcPr>
          <w:p w14:paraId="49D531D4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</w:tcPr>
          <w:p w14:paraId="12E577FF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14:paraId="08392D49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14:paraId="148AED1D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B72FBA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85F999" w14:textId="77777777" w:rsidR="000C35A2" w:rsidRPr="00A16CF9" w:rsidRDefault="000C35A2" w:rsidP="000C35A2">
      <w:pPr>
        <w:tabs>
          <w:tab w:val="left" w:pos="543"/>
        </w:tabs>
        <w:spacing w:before="120"/>
        <w:jc w:val="both"/>
      </w:pPr>
    </w:p>
    <w:p w14:paraId="5BC519A7" w14:textId="77777777" w:rsidR="000C35A2" w:rsidRPr="00A16CF9" w:rsidRDefault="000C35A2" w:rsidP="000C35A2">
      <w:pPr>
        <w:pStyle w:val="Bezodstpw"/>
        <w:spacing w:before="240"/>
        <w:jc w:val="both"/>
      </w:pPr>
    </w:p>
    <w:p w14:paraId="337608EA" w14:textId="77777777" w:rsidR="000C35A2" w:rsidRPr="00A16CF9" w:rsidRDefault="000C35A2" w:rsidP="000C35A2">
      <w:pPr>
        <w:pStyle w:val="Bezodstpw"/>
        <w:spacing w:before="240"/>
        <w:jc w:val="both"/>
      </w:pPr>
    </w:p>
    <w:p w14:paraId="5240CC67" w14:textId="77777777" w:rsidR="000C35A2" w:rsidRPr="00A16CF9" w:rsidRDefault="000C35A2" w:rsidP="000C35A2">
      <w:pPr>
        <w:pStyle w:val="Bezodstpw"/>
        <w:spacing w:before="240"/>
        <w:jc w:val="both"/>
      </w:pPr>
    </w:p>
    <w:p w14:paraId="1AEE6BA1" w14:textId="77777777" w:rsidR="000C35A2" w:rsidRPr="00A16CF9" w:rsidRDefault="000C35A2" w:rsidP="000C35A2">
      <w:pPr>
        <w:pStyle w:val="Bezodstpw"/>
        <w:spacing w:before="240"/>
        <w:jc w:val="both"/>
      </w:pPr>
    </w:p>
    <w:p w14:paraId="47A3BBA8" w14:textId="77777777" w:rsidR="000C35A2" w:rsidRPr="00A16CF9" w:rsidRDefault="000C35A2" w:rsidP="000C35A2">
      <w:pPr>
        <w:pStyle w:val="Bezodstpw"/>
        <w:spacing w:before="240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............................................</w:t>
      </w:r>
    </w:p>
    <w:p w14:paraId="6F62F066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A16CF9">
        <w:rPr>
          <w:rFonts w:ascii="Times New Roman" w:hAnsi="Times New Roman"/>
          <w:sz w:val="24"/>
          <w:szCs w:val="24"/>
        </w:rPr>
        <w:tab/>
      </w:r>
      <w:r w:rsidRPr="00A16CF9">
        <w:rPr>
          <w:rFonts w:ascii="Times New Roman" w:hAnsi="Times New Roman"/>
          <w:sz w:val="24"/>
          <w:szCs w:val="24"/>
        </w:rPr>
        <w:tab/>
        <w:t xml:space="preserve"> podpis oferenta</w:t>
      </w:r>
    </w:p>
    <w:p w14:paraId="41AD6720" w14:textId="77777777" w:rsidR="000C35A2" w:rsidRPr="00A16CF9" w:rsidRDefault="000C35A2" w:rsidP="000C35A2">
      <w:pPr>
        <w:pStyle w:val="Bezodstpw"/>
        <w:spacing w:before="240"/>
        <w:jc w:val="both"/>
      </w:pPr>
    </w:p>
    <w:p w14:paraId="345A0A05" w14:textId="77777777" w:rsidR="000C35A2" w:rsidRPr="00A16CF9" w:rsidRDefault="000C35A2" w:rsidP="000C35A2">
      <w:pPr>
        <w:pStyle w:val="Bezodstpw"/>
        <w:spacing w:before="240"/>
        <w:jc w:val="both"/>
      </w:pPr>
    </w:p>
    <w:p w14:paraId="7D3F4205" w14:textId="77777777" w:rsidR="000C35A2" w:rsidRPr="00A16CF9" w:rsidRDefault="000C35A2" w:rsidP="000C35A2">
      <w:pPr>
        <w:pStyle w:val="Bezodstpw"/>
        <w:spacing w:before="240"/>
        <w:jc w:val="both"/>
      </w:pPr>
    </w:p>
    <w:p w14:paraId="7ED4C2B5" w14:textId="77777777" w:rsidR="000C35A2" w:rsidRPr="00A16CF9" w:rsidRDefault="000C35A2" w:rsidP="000C35A2">
      <w:pPr>
        <w:pStyle w:val="Bezodstpw"/>
        <w:spacing w:before="240"/>
        <w:jc w:val="both"/>
      </w:pPr>
    </w:p>
    <w:p w14:paraId="433E9490" w14:textId="77777777" w:rsidR="000C35A2" w:rsidRPr="00A16CF9" w:rsidRDefault="000C35A2" w:rsidP="000C35A2">
      <w:pPr>
        <w:pStyle w:val="Bezodstpw"/>
        <w:spacing w:before="240"/>
        <w:jc w:val="both"/>
      </w:pPr>
    </w:p>
    <w:p w14:paraId="52D62710" w14:textId="77777777" w:rsidR="000C35A2" w:rsidRPr="00A16CF9" w:rsidRDefault="000C35A2" w:rsidP="000C35A2">
      <w:pPr>
        <w:pStyle w:val="Bezodstpw"/>
        <w:spacing w:before="240"/>
        <w:jc w:val="both"/>
      </w:pPr>
    </w:p>
    <w:p w14:paraId="7CA566FA" w14:textId="77777777" w:rsidR="000C35A2" w:rsidRPr="00A16CF9" w:rsidRDefault="000C35A2" w:rsidP="000C35A2">
      <w:pPr>
        <w:pStyle w:val="Bezodstpw"/>
        <w:spacing w:before="240"/>
        <w:jc w:val="both"/>
      </w:pPr>
    </w:p>
    <w:p w14:paraId="706C80AD" w14:textId="77777777" w:rsidR="000C35A2" w:rsidRPr="00A16CF9" w:rsidRDefault="000C35A2" w:rsidP="000C35A2">
      <w:pPr>
        <w:pStyle w:val="Bezodstpw"/>
        <w:spacing w:before="240"/>
        <w:jc w:val="both"/>
      </w:pPr>
    </w:p>
    <w:p w14:paraId="0D91506E" w14:textId="77777777" w:rsidR="000C35A2" w:rsidRDefault="000C35A2" w:rsidP="000C35A2">
      <w:pPr>
        <w:pStyle w:val="Bezodstpw"/>
        <w:spacing w:before="240"/>
        <w:jc w:val="both"/>
      </w:pPr>
    </w:p>
    <w:p w14:paraId="1AC74EE0" w14:textId="77777777" w:rsidR="000C35A2" w:rsidRPr="00A16CF9" w:rsidRDefault="000C35A2" w:rsidP="000C35A2">
      <w:pPr>
        <w:pStyle w:val="Bezodstpw"/>
        <w:spacing w:before="240"/>
        <w:jc w:val="both"/>
      </w:pPr>
    </w:p>
    <w:p w14:paraId="3754414A" w14:textId="77777777" w:rsidR="000C35A2" w:rsidRPr="00A16CF9" w:rsidRDefault="000C35A2" w:rsidP="000C35A2">
      <w:pPr>
        <w:tabs>
          <w:tab w:val="left" w:pos="543"/>
        </w:tabs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5982A2" w14:textId="77777777" w:rsidR="000C35A2" w:rsidRPr="00A16CF9" w:rsidRDefault="000C35A2" w:rsidP="000C35A2">
      <w:pPr>
        <w:tabs>
          <w:tab w:val="left" w:pos="543"/>
        </w:tabs>
        <w:spacing w:before="120"/>
        <w:ind w:left="4413" w:firstLine="54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16CF9">
        <w:rPr>
          <w:rFonts w:ascii="Times New Roman" w:hAnsi="Times New Roman" w:cs="Times New Roman"/>
          <w:b/>
          <w:bCs/>
          <w:sz w:val="24"/>
          <w:szCs w:val="24"/>
        </w:rPr>
        <w:t xml:space="preserve">Załącznik nr 7 </w:t>
      </w:r>
      <w:r w:rsidRPr="00A16CF9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A16CF9">
        <w:rPr>
          <w:rFonts w:ascii="Times New Roman" w:hAnsi="Times New Roman" w:cs="Times New Roman"/>
          <w:b/>
          <w:i/>
          <w:iCs/>
          <w:sz w:val="24"/>
          <w:szCs w:val="24"/>
        </w:rPr>
        <w:t>Szczegółowych warunków</w:t>
      </w:r>
    </w:p>
    <w:p w14:paraId="22F55705" w14:textId="77777777" w:rsidR="000C35A2" w:rsidRPr="00A16CF9" w:rsidRDefault="000C35A2" w:rsidP="000C35A2">
      <w:pPr>
        <w:tabs>
          <w:tab w:val="left" w:pos="543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3918304F" w14:textId="77777777" w:rsidR="000C35A2" w:rsidRPr="00A16CF9" w:rsidRDefault="000C35A2" w:rsidP="000C35A2">
      <w:pPr>
        <w:tabs>
          <w:tab w:val="left" w:pos="543"/>
        </w:tabs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CF9">
        <w:rPr>
          <w:rFonts w:ascii="Times New Roman" w:hAnsi="Times New Roman" w:cs="Times New Roman"/>
          <w:b/>
          <w:bCs/>
          <w:sz w:val="24"/>
          <w:szCs w:val="24"/>
        </w:rPr>
        <w:t>LISTA OBSŁUGIWANYCH PODMIOTÓW</w:t>
      </w:r>
    </w:p>
    <w:tbl>
      <w:tblPr>
        <w:tblW w:w="0" w:type="auto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9072"/>
      </w:tblGrid>
      <w:tr w:rsidR="000C35A2" w:rsidRPr="00A16CF9" w14:paraId="63F75732" w14:textId="77777777" w:rsidTr="00394944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0022A34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0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19EF20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Nazwa podmiotu, adres, telefon</w:t>
            </w:r>
          </w:p>
        </w:tc>
      </w:tr>
      <w:tr w:rsidR="000C35A2" w:rsidRPr="00A16CF9" w14:paraId="45D973E5" w14:textId="77777777" w:rsidTr="0039494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22D8F853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BB55DA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72B43749" w14:textId="77777777" w:rsidTr="0039494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42400104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73D4B7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5A2" w:rsidRPr="00A16CF9" w14:paraId="41A12BB3" w14:textId="77777777" w:rsidTr="0039494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14:paraId="06B9DE50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CF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926108" w14:textId="77777777" w:rsidR="000C35A2" w:rsidRPr="00A16CF9" w:rsidRDefault="000C35A2" w:rsidP="00394944">
            <w:pPr>
              <w:pStyle w:val="Zawartotabeli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256669" w14:textId="77777777" w:rsidR="000C35A2" w:rsidRPr="00A16CF9" w:rsidRDefault="000C35A2" w:rsidP="000C35A2">
      <w:pPr>
        <w:pStyle w:val="Bezodstpw"/>
        <w:spacing w:before="240"/>
        <w:jc w:val="both"/>
      </w:pPr>
    </w:p>
    <w:p w14:paraId="23D6947A" w14:textId="77777777" w:rsidR="000C35A2" w:rsidRPr="00A16CF9" w:rsidRDefault="000C35A2" w:rsidP="000C35A2">
      <w:pPr>
        <w:pStyle w:val="Bezodstpw"/>
        <w:spacing w:before="240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............................................</w:t>
      </w:r>
    </w:p>
    <w:p w14:paraId="7A0AC6FC" w14:textId="77777777" w:rsidR="000C35A2" w:rsidRPr="00A16CF9" w:rsidRDefault="000C35A2" w:rsidP="000C35A2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A16CF9">
        <w:rPr>
          <w:rFonts w:ascii="Times New Roman" w:hAnsi="Times New Roman"/>
          <w:sz w:val="24"/>
          <w:szCs w:val="24"/>
        </w:rPr>
        <w:tab/>
      </w:r>
      <w:r w:rsidRPr="00A16CF9">
        <w:rPr>
          <w:rFonts w:ascii="Times New Roman" w:hAnsi="Times New Roman"/>
          <w:sz w:val="24"/>
          <w:szCs w:val="24"/>
        </w:rPr>
        <w:tab/>
        <w:t xml:space="preserve"> podpis oferenta</w:t>
      </w:r>
    </w:p>
    <w:p w14:paraId="0A80BA5F" w14:textId="77777777" w:rsidR="000C35A2" w:rsidRPr="00A16CF9" w:rsidRDefault="000C35A2" w:rsidP="000C35A2">
      <w:pPr>
        <w:pStyle w:val="Bezodstpw"/>
        <w:spacing w:before="240"/>
        <w:jc w:val="both"/>
      </w:pPr>
    </w:p>
    <w:p w14:paraId="077A75B4" w14:textId="77777777" w:rsidR="000C35A2" w:rsidRDefault="000C35A2" w:rsidP="000C35A2">
      <w:pPr>
        <w:pStyle w:val="Bezodstpw"/>
        <w:spacing w:before="240"/>
        <w:jc w:val="both"/>
      </w:pPr>
    </w:p>
    <w:p w14:paraId="113E89D8" w14:textId="77777777" w:rsidR="006D1F05" w:rsidRDefault="006D1F05" w:rsidP="000C35A2">
      <w:pPr>
        <w:pStyle w:val="Bezodstpw"/>
        <w:spacing w:before="240"/>
        <w:jc w:val="both"/>
      </w:pPr>
    </w:p>
    <w:p w14:paraId="273AE1F6" w14:textId="77777777" w:rsidR="006D1F05" w:rsidRDefault="006D1F05" w:rsidP="000C35A2">
      <w:pPr>
        <w:pStyle w:val="Bezodstpw"/>
        <w:spacing w:before="240"/>
        <w:jc w:val="both"/>
      </w:pPr>
    </w:p>
    <w:p w14:paraId="18FB6094" w14:textId="77777777" w:rsidR="006D1F05" w:rsidRDefault="006D1F05" w:rsidP="000C35A2">
      <w:pPr>
        <w:pStyle w:val="Bezodstpw"/>
        <w:spacing w:before="240"/>
        <w:jc w:val="both"/>
      </w:pPr>
    </w:p>
    <w:p w14:paraId="7EB4C8CE" w14:textId="77777777" w:rsidR="006D1F05" w:rsidRDefault="006D1F05" w:rsidP="000C35A2">
      <w:pPr>
        <w:pStyle w:val="Bezodstpw"/>
        <w:spacing w:before="240"/>
        <w:jc w:val="both"/>
      </w:pPr>
    </w:p>
    <w:p w14:paraId="78888C21" w14:textId="77777777" w:rsidR="006D1F05" w:rsidRDefault="006D1F05" w:rsidP="000C35A2">
      <w:pPr>
        <w:pStyle w:val="Bezodstpw"/>
        <w:spacing w:before="240"/>
        <w:jc w:val="both"/>
      </w:pPr>
    </w:p>
    <w:p w14:paraId="2974D396" w14:textId="77777777" w:rsidR="006D1F05" w:rsidRDefault="006D1F05" w:rsidP="000C35A2">
      <w:pPr>
        <w:pStyle w:val="Bezodstpw"/>
        <w:spacing w:before="240"/>
        <w:jc w:val="both"/>
      </w:pPr>
    </w:p>
    <w:p w14:paraId="01E5F63D" w14:textId="77777777" w:rsidR="006D1F05" w:rsidRDefault="006D1F05" w:rsidP="000C35A2">
      <w:pPr>
        <w:pStyle w:val="Bezodstpw"/>
        <w:spacing w:before="240"/>
        <w:jc w:val="both"/>
      </w:pPr>
    </w:p>
    <w:p w14:paraId="6E244658" w14:textId="77777777" w:rsidR="006D1F05" w:rsidRDefault="006D1F05" w:rsidP="000C35A2">
      <w:pPr>
        <w:pStyle w:val="Bezodstpw"/>
        <w:spacing w:before="240"/>
        <w:jc w:val="both"/>
      </w:pPr>
    </w:p>
    <w:p w14:paraId="00AB830E" w14:textId="77777777" w:rsidR="006D1F05" w:rsidRDefault="006D1F05" w:rsidP="000C35A2">
      <w:pPr>
        <w:pStyle w:val="Bezodstpw"/>
        <w:spacing w:before="240"/>
        <w:jc w:val="both"/>
      </w:pPr>
    </w:p>
    <w:p w14:paraId="4ECF5579" w14:textId="77777777" w:rsidR="006D1F05" w:rsidRDefault="006D1F05" w:rsidP="000C35A2">
      <w:pPr>
        <w:pStyle w:val="Bezodstpw"/>
        <w:spacing w:before="240"/>
        <w:jc w:val="both"/>
      </w:pPr>
    </w:p>
    <w:p w14:paraId="030EF54E" w14:textId="77777777" w:rsidR="006D1F05" w:rsidRDefault="006D1F05" w:rsidP="000C35A2">
      <w:pPr>
        <w:pStyle w:val="Bezodstpw"/>
        <w:spacing w:before="240"/>
        <w:jc w:val="both"/>
      </w:pPr>
    </w:p>
    <w:p w14:paraId="6FE550F4" w14:textId="77777777" w:rsidR="006D1F05" w:rsidRDefault="006D1F05" w:rsidP="000C35A2">
      <w:pPr>
        <w:pStyle w:val="Bezodstpw"/>
        <w:spacing w:before="240"/>
        <w:jc w:val="both"/>
      </w:pPr>
    </w:p>
    <w:p w14:paraId="4B5F9382" w14:textId="77777777" w:rsidR="006D1F05" w:rsidRDefault="006D1F05" w:rsidP="000C35A2">
      <w:pPr>
        <w:pStyle w:val="Bezodstpw"/>
        <w:spacing w:before="240"/>
        <w:jc w:val="both"/>
      </w:pPr>
    </w:p>
    <w:p w14:paraId="2CAABE2A" w14:textId="77777777" w:rsidR="006D1F05" w:rsidRDefault="006D1F05" w:rsidP="000C35A2">
      <w:pPr>
        <w:pStyle w:val="Bezodstpw"/>
        <w:spacing w:before="240"/>
        <w:jc w:val="both"/>
      </w:pPr>
    </w:p>
    <w:p w14:paraId="2D4E263A" w14:textId="77777777" w:rsidR="006D1F05" w:rsidRDefault="006D1F05" w:rsidP="000C35A2">
      <w:pPr>
        <w:pStyle w:val="Bezodstpw"/>
        <w:spacing w:before="240"/>
        <w:jc w:val="both"/>
      </w:pPr>
    </w:p>
    <w:p w14:paraId="2A1D5829" w14:textId="77777777" w:rsidR="006D1F05" w:rsidRPr="00A16CF9" w:rsidRDefault="006D1F05" w:rsidP="000C35A2">
      <w:pPr>
        <w:pStyle w:val="Bezodstpw"/>
        <w:spacing w:before="240"/>
        <w:jc w:val="both"/>
      </w:pPr>
    </w:p>
    <w:p w14:paraId="00022DCC" w14:textId="77777777" w:rsidR="000C35A2" w:rsidRPr="00A16CF9" w:rsidRDefault="000C35A2" w:rsidP="000C35A2">
      <w:pPr>
        <w:spacing w:after="0" w:line="240" w:lineRule="auto"/>
        <w:jc w:val="right"/>
        <w:rPr>
          <w:rFonts w:eastAsia="Arial"/>
        </w:rPr>
      </w:pPr>
    </w:p>
    <w:p w14:paraId="6EA38F72" w14:textId="77777777" w:rsidR="000C35A2" w:rsidRPr="00A16CF9" w:rsidRDefault="000C35A2" w:rsidP="000C35A2">
      <w:pPr>
        <w:spacing w:after="0" w:line="240" w:lineRule="auto"/>
        <w:ind w:left="4956" w:firstLine="708"/>
        <w:rPr>
          <w:rFonts w:ascii="Times New Roman" w:hAnsi="Times New Roman"/>
          <w:b/>
          <w:i/>
          <w:sz w:val="24"/>
          <w:szCs w:val="24"/>
        </w:rPr>
      </w:pPr>
      <w:r w:rsidRPr="00A16CF9">
        <w:rPr>
          <w:rFonts w:ascii="Times New Roman" w:hAnsi="Times New Roman"/>
          <w:b/>
          <w:sz w:val="24"/>
          <w:szCs w:val="24"/>
        </w:rPr>
        <w:t xml:space="preserve">Załącznik nr 8 do </w:t>
      </w:r>
      <w:r w:rsidRPr="00A16CF9">
        <w:rPr>
          <w:rFonts w:ascii="Times New Roman" w:hAnsi="Times New Roman"/>
          <w:b/>
          <w:i/>
          <w:sz w:val="24"/>
          <w:szCs w:val="24"/>
        </w:rPr>
        <w:t>Szczegółowych warunków</w:t>
      </w:r>
    </w:p>
    <w:p w14:paraId="13C30C4B" w14:textId="77777777" w:rsidR="000C35A2" w:rsidRPr="00A16CF9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14:paraId="3CBB4EAC" w14:textId="77777777" w:rsidR="000C35A2" w:rsidRPr="00A16CF9" w:rsidRDefault="000C35A2" w:rsidP="000C35A2">
      <w:pPr>
        <w:pStyle w:val="Bezodstpw"/>
        <w:ind w:left="426"/>
        <w:jc w:val="both"/>
        <w:rPr>
          <w:rFonts w:ascii="Times New Roman" w:hAnsi="Times New Roman"/>
          <w:sz w:val="24"/>
          <w:szCs w:val="24"/>
        </w:rPr>
      </w:pPr>
    </w:p>
    <w:p w14:paraId="78C5E383" w14:textId="77777777" w:rsidR="000C35A2" w:rsidRPr="00A16CF9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Dane Oferenta:</w:t>
      </w:r>
    </w:p>
    <w:p w14:paraId="5AB62049" w14:textId="77777777" w:rsidR="000C35A2" w:rsidRPr="00A16CF9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Nazwa: …………………………………………….</w:t>
      </w:r>
    </w:p>
    <w:p w14:paraId="18016890" w14:textId="77777777" w:rsidR="000C35A2" w:rsidRPr="00A16CF9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adres: ……………………………………………….</w:t>
      </w:r>
    </w:p>
    <w:p w14:paraId="09152034" w14:textId="77777777" w:rsidR="000C35A2" w:rsidRPr="00A16CF9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nr telefonu: …………………………………………</w:t>
      </w:r>
    </w:p>
    <w:p w14:paraId="0A810DBC" w14:textId="77777777" w:rsidR="000C35A2" w:rsidRPr="00A16CF9" w:rsidRDefault="000C35A2" w:rsidP="000C35A2">
      <w:pPr>
        <w:pStyle w:val="Rozdzia"/>
        <w:spacing w:line="240" w:lineRule="auto"/>
        <w:rPr>
          <w:rFonts w:ascii="Times New Roman" w:hAnsi="Times New Roman" w:cs="Times New Roman"/>
        </w:rPr>
      </w:pPr>
    </w:p>
    <w:p w14:paraId="13F8AA89" w14:textId="77777777" w:rsidR="000C35A2" w:rsidRPr="00A16CF9" w:rsidRDefault="000C35A2" w:rsidP="000C3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2F6F4" w14:textId="77777777" w:rsidR="000C35A2" w:rsidRPr="00A16CF9" w:rsidRDefault="000C35A2" w:rsidP="000C35A2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A16CF9">
        <w:rPr>
          <w:rFonts w:ascii="Times New Roman" w:hAnsi="Times New Roman" w:cs="Times New Roman"/>
          <w:i w:val="0"/>
          <w:sz w:val="24"/>
          <w:szCs w:val="24"/>
        </w:rPr>
        <w:t>OŚWIADCZENIA OFERENTA</w:t>
      </w:r>
    </w:p>
    <w:p w14:paraId="7DB8B66B" w14:textId="77777777" w:rsidR="000C35A2" w:rsidRPr="00A16CF9" w:rsidRDefault="000C35A2" w:rsidP="000C35A2">
      <w:pPr>
        <w:spacing w:after="0" w:line="240" w:lineRule="auto"/>
        <w:rPr>
          <w:rFonts w:cs="Times New Roman"/>
        </w:rPr>
      </w:pPr>
    </w:p>
    <w:p w14:paraId="323B2786" w14:textId="77777777" w:rsidR="000C35A2" w:rsidRPr="00A16CF9" w:rsidRDefault="000C35A2" w:rsidP="000C35A2">
      <w:pPr>
        <w:pStyle w:val="Tekstpodstawowy3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A16CF9">
        <w:rPr>
          <w:rFonts w:ascii="Times New Roman" w:hAnsi="Times New Roman"/>
          <w:b/>
          <w:sz w:val="24"/>
          <w:szCs w:val="24"/>
          <w:u w:val="single"/>
        </w:rPr>
        <w:t>Oświadczam, że jako oferent:</w:t>
      </w:r>
    </w:p>
    <w:p w14:paraId="226814E0" w14:textId="77777777" w:rsidR="000C35A2" w:rsidRPr="00A16CF9" w:rsidRDefault="000C35A2" w:rsidP="000C35A2">
      <w:pPr>
        <w:pStyle w:val="Tekstpodstawowy3"/>
        <w:rPr>
          <w:sz w:val="24"/>
          <w:szCs w:val="24"/>
        </w:rPr>
      </w:pPr>
    </w:p>
    <w:p w14:paraId="0DF59D03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39" w:hanging="539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zapoznałem się z treścią ogłoszenia oraz ze wszystkimi informacjami zawartymi w Szczegółowych warunkach konkursu ofert o udzielanie świadczeń zdrowotnych, określonych przez Szpital Miejski im. Jana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6CF9">
        <w:rPr>
          <w:rFonts w:ascii="Times New Roman" w:hAnsi="Times New Roman"/>
          <w:sz w:val="24"/>
          <w:szCs w:val="24"/>
        </w:rPr>
        <w:t>Garduły</w:t>
      </w:r>
      <w:proofErr w:type="spellEnd"/>
      <w:r w:rsidRPr="00A16CF9">
        <w:rPr>
          <w:rFonts w:ascii="Times New Roman" w:hAnsi="Times New Roman"/>
          <w:sz w:val="24"/>
          <w:szCs w:val="24"/>
        </w:rPr>
        <w:t xml:space="preserve"> w Świnoujściu sp. z o.o., a także z wzorem umowy i nie wnoszę do niej zastrzeżeń oraz przyjmuję warunki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6CF9">
        <w:rPr>
          <w:rFonts w:ascii="Times New Roman" w:hAnsi="Times New Roman"/>
          <w:sz w:val="24"/>
          <w:szCs w:val="24"/>
        </w:rPr>
        <w:t>w niej zawarte;</w:t>
      </w:r>
    </w:p>
    <w:p w14:paraId="22952215" w14:textId="77777777" w:rsidR="000C35A2" w:rsidRPr="0052041F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39" w:hanging="539"/>
        <w:jc w:val="both"/>
        <w:rPr>
          <w:rFonts w:ascii="Times New Roman" w:hAnsi="Times New Roman"/>
          <w:sz w:val="24"/>
          <w:szCs w:val="24"/>
        </w:rPr>
      </w:pPr>
      <w:r w:rsidRPr="0052041F">
        <w:rPr>
          <w:rFonts w:ascii="Times New Roman" w:hAnsi="Times New Roman"/>
          <w:sz w:val="24"/>
          <w:szCs w:val="24"/>
        </w:rPr>
        <w:t xml:space="preserve">świadczenia zdrowotne objęte konkursem wykonywane będą </w:t>
      </w:r>
      <w:r>
        <w:rPr>
          <w:rFonts w:ascii="Times New Roman" w:hAnsi="Times New Roman"/>
          <w:sz w:val="24"/>
          <w:szCs w:val="24"/>
        </w:rPr>
        <w:br/>
      </w:r>
      <w:r w:rsidRPr="0052041F">
        <w:rPr>
          <w:rFonts w:ascii="Times New Roman" w:hAnsi="Times New Roman"/>
          <w:sz w:val="24"/>
          <w:szCs w:val="24"/>
        </w:rPr>
        <w:t>w ………………………..…………………………………………………….. (podać adres )</w:t>
      </w:r>
    </w:p>
    <w:p w14:paraId="4E4936A0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spełniam wymogi sanitarno-epidemiologiczne i techniczne dla pomieszczeń, w których będą wykonywane świadczenia;</w:t>
      </w:r>
    </w:p>
    <w:p w14:paraId="69C17E66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warunki lokalowe i aparatura do wykonywania badań objętych przedmiotem konkursu  spełniają standardy określone przez NFZ;</w:t>
      </w:r>
    </w:p>
    <w:p w14:paraId="3F1B0CEF" w14:textId="772CDE03" w:rsidR="000C35A2" w:rsidRPr="00A16CF9" w:rsidRDefault="00E42549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42549">
        <w:rPr>
          <w:rFonts w:ascii="Times New Roman" w:hAnsi="Times New Roman"/>
          <w:sz w:val="24"/>
          <w:szCs w:val="24"/>
        </w:rPr>
        <w:t>dysponuję wykwalifikowaną kadrą posiadającą wymagane kwalifikacje i uprawnienia do wykonywania badań histopatologicznych w zakresie objętym konkursem ofert.</w:t>
      </w:r>
      <w:r w:rsidR="000C35A2" w:rsidRPr="00A16CF9">
        <w:rPr>
          <w:rFonts w:ascii="Times New Roman" w:hAnsi="Times New Roman"/>
          <w:sz w:val="24"/>
          <w:szCs w:val="24"/>
        </w:rPr>
        <w:t>;</w:t>
      </w:r>
    </w:p>
    <w:p w14:paraId="0BCC0CA9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spełniam inne wymogi określone w odrębnych przepisach dla podmiotów wykonujących działalność leczniczą;</w:t>
      </w:r>
    </w:p>
    <w:p w14:paraId="2E0E6F16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>posiadam aktualne ubezpieczenie od odpowiedzialności cywilnej (OC) na minimalną kwotę gwarantowaną w wysokości ……………………………………………………….</w:t>
      </w:r>
    </w:p>
    <w:p w14:paraId="74553D24" w14:textId="77777777" w:rsidR="000C35A2" w:rsidRPr="00A16CF9" w:rsidRDefault="000C35A2" w:rsidP="000C35A2">
      <w:pPr>
        <w:numPr>
          <w:ilvl w:val="2"/>
          <w:numId w:val="5"/>
        </w:numPr>
        <w:tabs>
          <w:tab w:val="num" w:pos="540"/>
        </w:tabs>
        <w:suppressAutoHyphens w:val="0"/>
        <w:spacing w:after="0" w:line="24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A16CF9">
        <w:rPr>
          <w:rFonts w:ascii="Times New Roman" w:hAnsi="Times New Roman"/>
          <w:sz w:val="24"/>
          <w:szCs w:val="24"/>
        </w:rPr>
        <w:t xml:space="preserve">dane przedstawione w ofercie i niniejszych oświadczeniach są zgodne ze stanem prawnym i </w:t>
      </w:r>
      <w:bookmarkStart w:id="1" w:name="_GoBack"/>
      <w:bookmarkEnd w:id="1"/>
      <w:r w:rsidRPr="00A16CF9">
        <w:rPr>
          <w:rFonts w:ascii="Times New Roman" w:hAnsi="Times New Roman"/>
          <w:sz w:val="24"/>
          <w:szCs w:val="24"/>
        </w:rPr>
        <w:t>faktycznym.</w:t>
      </w:r>
    </w:p>
    <w:p w14:paraId="05177303" w14:textId="77777777" w:rsidR="000C35A2" w:rsidRDefault="000C35A2" w:rsidP="000C35A2">
      <w:pPr>
        <w:tabs>
          <w:tab w:val="left" w:pos="4140"/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A3E0FA" w14:textId="77777777" w:rsidR="000C35A2" w:rsidRDefault="000C35A2" w:rsidP="000C35A2">
      <w:pPr>
        <w:tabs>
          <w:tab w:val="left" w:pos="4140"/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FABB12" w14:textId="77777777" w:rsidR="000C35A2" w:rsidRDefault="000C35A2" w:rsidP="000C35A2">
      <w:pPr>
        <w:tabs>
          <w:tab w:val="left" w:pos="4140"/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E7A33E" w14:textId="77777777" w:rsidR="000C35A2" w:rsidRDefault="000C35A2" w:rsidP="000C35A2">
      <w:pPr>
        <w:tabs>
          <w:tab w:val="left" w:pos="4140"/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6E4530" w14:textId="77777777" w:rsidR="000C35A2" w:rsidRDefault="000C35A2" w:rsidP="000C35A2">
      <w:pPr>
        <w:tabs>
          <w:tab w:val="left" w:pos="4140"/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............................................................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.......................................................</w:t>
      </w:r>
    </w:p>
    <w:p w14:paraId="4F60F6BD" w14:textId="77777777" w:rsidR="000C35A2" w:rsidRDefault="000C35A2" w:rsidP="000C35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(miejscowość, data)                                                   (pieczątka, podpis)</w:t>
      </w:r>
    </w:p>
    <w:p w14:paraId="55E68242" w14:textId="77777777" w:rsidR="000C35A2" w:rsidRDefault="000C35A2" w:rsidP="000C35A2">
      <w:pPr>
        <w:tabs>
          <w:tab w:val="left" w:pos="543"/>
        </w:tabs>
        <w:spacing w:before="120"/>
        <w:jc w:val="both"/>
      </w:pPr>
    </w:p>
    <w:p w14:paraId="071FF067" w14:textId="77777777" w:rsidR="000C35A2" w:rsidRDefault="000C35A2" w:rsidP="000C35A2">
      <w:pPr>
        <w:spacing w:after="0" w:line="240" w:lineRule="auto"/>
        <w:jc w:val="right"/>
      </w:pPr>
    </w:p>
    <w:p w14:paraId="6F564B66" w14:textId="77777777" w:rsidR="000C35A2" w:rsidRDefault="000C35A2" w:rsidP="000C35A2">
      <w:pPr>
        <w:spacing w:after="0" w:line="240" w:lineRule="auto"/>
        <w:jc w:val="right"/>
      </w:pPr>
    </w:p>
    <w:p w14:paraId="5C9779CB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3A2856C2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38952D8A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4E00D189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0D2661F2" w14:textId="77777777" w:rsidR="006D1F05" w:rsidRDefault="006D1F05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14884BFF" w14:textId="77777777" w:rsidR="006D1F05" w:rsidRDefault="006D1F05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4BD82943" w14:textId="77777777" w:rsidR="006D1F05" w:rsidRDefault="006D1F05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10735CC6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34BACFE7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47C2DAF8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9 do </w:t>
      </w:r>
      <w:r>
        <w:rPr>
          <w:rFonts w:ascii="Times New Roman" w:hAnsi="Times New Roman"/>
          <w:b/>
          <w:i/>
          <w:sz w:val="24"/>
          <w:szCs w:val="24"/>
        </w:rPr>
        <w:t>Szczegółowych warunków</w:t>
      </w:r>
    </w:p>
    <w:p w14:paraId="195740E0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14:paraId="4360909D" w14:textId="77777777" w:rsidR="000C35A2" w:rsidRDefault="000C35A2" w:rsidP="000C35A2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6A98BC90" w14:textId="77777777" w:rsidR="000C35A2" w:rsidRDefault="000C35A2" w:rsidP="000C35A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Miejscowość, data ………………………......</w:t>
      </w:r>
    </w:p>
    <w:p w14:paraId="0086BEE0" w14:textId="77777777" w:rsidR="000C35A2" w:rsidRDefault="000C35A2" w:rsidP="000C35A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C5553B1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788F9D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2C2A1E9A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Nazwa: …………………………………………….</w:t>
      </w:r>
    </w:p>
    <w:p w14:paraId="66E4C5FF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adres: ……………………………………………….</w:t>
      </w:r>
    </w:p>
    <w:p w14:paraId="718CBAFC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telefonu: …………………………………………</w:t>
      </w:r>
    </w:p>
    <w:p w14:paraId="3EEE5AEB" w14:textId="77777777" w:rsidR="000C35A2" w:rsidRDefault="000C35A2" w:rsidP="000C35A2">
      <w:pPr>
        <w:spacing w:after="0" w:line="240" w:lineRule="auto"/>
        <w:rPr>
          <w:i/>
          <w:sz w:val="20"/>
          <w:szCs w:val="20"/>
        </w:rPr>
      </w:pPr>
    </w:p>
    <w:p w14:paraId="5922CF7F" w14:textId="77777777" w:rsidR="000C35A2" w:rsidRDefault="000C35A2" w:rsidP="000C35A2">
      <w:pPr>
        <w:spacing w:after="0"/>
        <w:rPr>
          <w:i/>
          <w:sz w:val="20"/>
          <w:szCs w:val="20"/>
        </w:rPr>
      </w:pPr>
    </w:p>
    <w:p w14:paraId="277F2B15" w14:textId="77777777" w:rsidR="000C35A2" w:rsidRDefault="000C35A2" w:rsidP="000C35A2">
      <w:pPr>
        <w:spacing w:after="0"/>
        <w:rPr>
          <w:i/>
          <w:sz w:val="20"/>
          <w:szCs w:val="20"/>
        </w:rPr>
      </w:pPr>
    </w:p>
    <w:p w14:paraId="54A48657" w14:textId="77777777" w:rsidR="000C35A2" w:rsidRDefault="000C35A2" w:rsidP="000C35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WNIOSEK W SPRAWIE RACHUNKU BANKOWEGO:</w:t>
      </w:r>
    </w:p>
    <w:p w14:paraId="46C29CE9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0A604D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1D32A8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Wnoszę o wpisanie nr rachunku bankowego do przyszłej umowy: </w:t>
      </w:r>
    </w:p>
    <w:p w14:paraId="6B2D11D9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12A23A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 ……………………………………………………………………………………..</w:t>
      </w:r>
    </w:p>
    <w:p w14:paraId="54E6503A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A0B403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rachunku bankowego ……………………………………………………………………….</w:t>
      </w:r>
    </w:p>
    <w:p w14:paraId="0A26A2FF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47C431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3E3E13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E05A88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FE085F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93ECBE" w14:textId="77777777" w:rsidR="000C35A2" w:rsidRDefault="000C35A2" w:rsidP="000C35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Podpis/y i pieczęć oferenta  ……………………………………………</w:t>
      </w:r>
    </w:p>
    <w:p w14:paraId="3FEE12C2" w14:textId="77777777" w:rsidR="000C35A2" w:rsidRDefault="000C35A2" w:rsidP="000C35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527F3C" w14:textId="77777777" w:rsidR="000C35A2" w:rsidRDefault="000C35A2" w:rsidP="000C35A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6E7E3B6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59177876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74751B4F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4BA59ABD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2B2E1403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21C27848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3C8D16AE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0BABF7B7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5F4AED89" w14:textId="77777777" w:rsidR="000C35A2" w:rsidRDefault="000C35A2" w:rsidP="000C35A2">
      <w:pPr>
        <w:spacing w:before="240" w:after="0"/>
        <w:ind w:left="-600"/>
        <w:jc w:val="both"/>
        <w:rPr>
          <w:rFonts w:ascii="Arial" w:hAnsi="Arial" w:cs="Arial"/>
          <w:b/>
          <w:sz w:val="24"/>
          <w:szCs w:val="24"/>
        </w:rPr>
      </w:pPr>
    </w:p>
    <w:p w14:paraId="58879A9A" w14:textId="77777777" w:rsidR="000C35A2" w:rsidRDefault="000C35A2" w:rsidP="000C35A2">
      <w:pPr>
        <w:pStyle w:val="Bezodstpw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</w:p>
    <w:p w14:paraId="6542ED1F" w14:textId="77777777" w:rsidR="000C35A2" w:rsidRDefault="000C35A2" w:rsidP="000C35A2">
      <w:pPr>
        <w:spacing w:after="0" w:line="240" w:lineRule="auto"/>
        <w:jc w:val="right"/>
      </w:pPr>
    </w:p>
    <w:p w14:paraId="538F9CAC" w14:textId="77777777" w:rsidR="000C35A2" w:rsidRDefault="000C35A2" w:rsidP="000C35A2">
      <w:pPr>
        <w:spacing w:after="0" w:line="240" w:lineRule="auto"/>
        <w:jc w:val="right"/>
      </w:pPr>
    </w:p>
    <w:p w14:paraId="477A473A" w14:textId="77777777" w:rsidR="000C35A2" w:rsidRDefault="000C35A2" w:rsidP="000C35A2">
      <w:pPr>
        <w:spacing w:after="0" w:line="240" w:lineRule="auto"/>
        <w:jc w:val="right"/>
      </w:pPr>
    </w:p>
    <w:p w14:paraId="390B669E" w14:textId="77777777" w:rsidR="000C35A2" w:rsidRDefault="000C35A2" w:rsidP="000C35A2">
      <w:pPr>
        <w:spacing w:after="0" w:line="240" w:lineRule="auto"/>
        <w:jc w:val="right"/>
      </w:pPr>
    </w:p>
    <w:p w14:paraId="056CA07B" w14:textId="77777777" w:rsidR="000C35A2" w:rsidRDefault="000C35A2" w:rsidP="000C35A2">
      <w:pPr>
        <w:spacing w:after="0" w:line="240" w:lineRule="auto"/>
        <w:jc w:val="right"/>
      </w:pPr>
    </w:p>
    <w:p w14:paraId="11E1CC36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10 do </w:t>
      </w:r>
      <w:r>
        <w:rPr>
          <w:rFonts w:ascii="Times New Roman" w:hAnsi="Times New Roman"/>
          <w:b/>
          <w:i/>
          <w:sz w:val="24"/>
          <w:szCs w:val="24"/>
        </w:rPr>
        <w:t>Szczegółowych warunków</w:t>
      </w:r>
    </w:p>
    <w:p w14:paraId="1E63E1DA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14:paraId="78DC1E71" w14:textId="77777777" w:rsidR="000C35A2" w:rsidRDefault="000C35A2" w:rsidP="000C35A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F88C25F" w14:textId="77777777" w:rsidR="000C35A2" w:rsidRDefault="000C35A2" w:rsidP="000C35A2">
      <w:pPr>
        <w:pStyle w:val="Nagwek2"/>
        <w:tabs>
          <w:tab w:val="left" w:pos="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OZNACZENIE OFERTY/ UZUPEŁNIENIA OFERTY/ WYCOFANIA OFERTY*</w:t>
      </w:r>
    </w:p>
    <w:p w14:paraId="2C9590F4" w14:textId="77777777" w:rsidR="000C35A2" w:rsidRDefault="000C35A2" w:rsidP="000C35A2"/>
    <w:tbl>
      <w:tblPr>
        <w:tblW w:w="0" w:type="auto"/>
        <w:tblInd w:w="5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2"/>
      </w:tblGrid>
      <w:tr w:rsidR="000C35A2" w14:paraId="3D2EF6A7" w14:textId="77777777" w:rsidTr="00394944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9D56" w14:textId="77777777" w:rsidR="000C35A2" w:rsidRDefault="000C35A2" w:rsidP="00394944">
            <w:pPr>
              <w:tabs>
                <w:tab w:val="left" w:pos="90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2EA4AA" w14:textId="77777777" w:rsidR="000C35A2" w:rsidRDefault="000C35A2" w:rsidP="00394944">
            <w:pPr>
              <w:tabs>
                <w:tab w:val="left" w:pos="90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Szpital Miejski im. Jana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Garduły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 Świnoujściu sp. z o.o.</w:t>
            </w:r>
          </w:p>
          <w:p w14:paraId="5A6FDEFB" w14:textId="77777777" w:rsidR="000C35A2" w:rsidRDefault="000C35A2" w:rsidP="0039494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OFERTA: Konkurs ofert ………………… (rok)</w:t>
            </w:r>
          </w:p>
          <w:p w14:paraId="10CA24A2" w14:textId="77777777" w:rsidR="000C35A2" w:rsidRDefault="000C35A2" w:rsidP="0039494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EC03C3" w14:textId="77777777" w:rsidR="000C35A2" w:rsidRDefault="000C35A2" w:rsidP="0039494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A59306C" w14:textId="77777777" w:rsidR="000C35A2" w:rsidRDefault="000C35A2" w:rsidP="00394944">
            <w:pPr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.......................................................................................................................................</w:t>
            </w:r>
          </w:p>
          <w:p w14:paraId="0AA37E3F" w14:textId="77777777" w:rsidR="000C35A2" w:rsidRDefault="000C35A2" w:rsidP="00394944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(nazwa  zakresu świadczeń będących przedmiotem postępowania - zgodnie z ogłoszeniem o konkursie ofert)</w:t>
            </w:r>
          </w:p>
        </w:tc>
      </w:tr>
      <w:tr w:rsidR="000C35A2" w14:paraId="54300EF6" w14:textId="77777777" w:rsidTr="00394944">
        <w:trPr>
          <w:trHeight w:val="1562"/>
        </w:trPr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92E3F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(pełna nazwa oferenta - zgodna z właściwym rejestrem)</w:t>
            </w:r>
          </w:p>
        </w:tc>
      </w:tr>
      <w:tr w:rsidR="000C35A2" w14:paraId="65170823" w14:textId="77777777" w:rsidTr="00394944">
        <w:trPr>
          <w:trHeight w:val="1666"/>
        </w:trPr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BAD8AB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(adres siedziby oferenta - zgodny z właściwym rejestrem)</w:t>
            </w:r>
          </w:p>
        </w:tc>
      </w:tr>
      <w:tr w:rsidR="000C35A2" w14:paraId="7B6F94A8" w14:textId="77777777" w:rsidTr="00394944">
        <w:trPr>
          <w:trHeight w:val="1339"/>
        </w:trPr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A015C2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(oferent – pieczęć, podpis, data)</w:t>
            </w:r>
          </w:p>
        </w:tc>
      </w:tr>
    </w:tbl>
    <w:p w14:paraId="02A6E16E" w14:textId="77777777" w:rsidR="000C35A2" w:rsidRDefault="000C35A2" w:rsidP="000C35A2">
      <w:pPr>
        <w:spacing w:before="240" w:after="0"/>
        <w:ind w:left="-600"/>
        <w:jc w:val="both"/>
      </w:pPr>
    </w:p>
    <w:p w14:paraId="5722D7C1" w14:textId="77777777" w:rsidR="000C35A2" w:rsidRDefault="000C35A2" w:rsidP="000C35A2">
      <w:pPr>
        <w:spacing w:before="240" w:after="0"/>
        <w:ind w:left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OTWIERAĆ PRZED</w:t>
      </w:r>
      <w:r w:rsidRPr="002009FD">
        <w:rPr>
          <w:rFonts w:ascii="Times New Roman" w:hAnsi="Times New Roman"/>
          <w:sz w:val="24"/>
          <w:szCs w:val="24"/>
        </w:rPr>
        <w:t>: …………………. GODZ. ……………..</w:t>
      </w:r>
    </w:p>
    <w:p w14:paraId="6EBBFA0E" w14:textId="77777777" w:rsidR="000C35A2" w:rsidRDefault="000C35A2" w:rsidP="000C35A2">
      <w:pPr>
        <w:spacing w:before="240" w:after="0"/>
        <w:ind w:left="-600"/>
        <w:jc w:val="both"/>
        <w:rPr>
          <w:rFonts w:ascii="Times New Roman" w:hAnsi="Times New Roman"/>
          <w:b/>
          <w:sz w:val="24"/>
          <w:szCs w:val="24"/>
        </w:rPr>
      </w:pPr>
    </w:p>
    <w:p w14:paraId="3C74CDFE" w14:textId="77777777" w:rsidR="000C35A2" w:rsidRDefault="000C35A2" w:rsidP="000C35A2">
      <w:pPr>
        <w:spacing w:before="240" w:after="0"/>
        <w:ind w:left="-600"/>
        <w:jc w:val="both"/>
        <w:rPr>
          <w:rFonts w:ascii="Times New Roman" w:hAnsi="Times New Roman"/>
          <w:b/>
          <w:sz w:val="24"/>
          <w:szCs w:val="24"/>
        </w:rPr>
      </w:pPr>
    </w:p>
    <w:p w14:paraId="680F5A1E" w14:textId="77777777" w:rsidR="000C35A2" w:rsidRPr="00A558D3" w:rsidRDefault="000C35A2" w:rsidP="000C35A2">
      <w:pPr>
        <w:spacing w:before="240" w:after="0"/>
        <w:ind w:left="-600"/>
        <w:jc w:val="both"/>
        <w:rPr>
          <w:rFonts w:ascii="Times New Roman" w:hAnsi="Times New Roman"/>
          <w:sz w:val="24"/>
          <w:szCs w:val="24"/>
        </w:rPr>
      </w:pPr>
      <w:r w:rsidRPr="00A558D3">
        <w:rPr>
          <w:rFonts w:ascii="Times New Roman" w:hAnsi="Times New Roman"/>
          <w:sz w:val="24"/>
          <w:szCs w:val="24"/>
        </w:rPr>
        <w:t xml:space="preserve">*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*</w:t>
      </w:r>
      <w:r w:rsidRPr="00A558D3">
        <w:rPr>
          <w:rFonts w:ascii="Times New Roman" w:hAnsi="Times New Roman"/>
          <w:sz w:val="24"/>
          <w:szCs w:val="24"/>
        </w:rPr>
        <w:t>Niepotrzebne skreślić</w:t>
      </w:r>
    </w:p>
    <w:p w14:paraId="300130BA" w14:textId="77777777" w:rsidR="000C35A2" w:rsidRDefault="000C35A2" w:rsidP="000C35A2">
      <w:pPr>
        <w:spacing w:before="240" w:after="0"/>
        <w:jc w:val="both"/>
        <w:rPr>
          <w:rFonts w:ascii="Arial" w:hAnsi="Arial" w:cs="Arial"/>
          <w:b/>
          <w:sz w:val="24"/>
          <w:szCs w:val="24"/>
        </w:rPr>
      </w:pPr>
    </w:p>
    <w:p w14:paraId="38B724C4" w14:textId="77777777" w:rsidR="000C35A2" w:rsidRDefault="000C35A2" w:rsidP="000C35A2">
      <w:pPr>
        <w:spacing w:before="240" w:after="0"/>
        <w:jc w:val="both"/>
        <w:rPr>
          <w:rFonts w:ascii="Arial" w:hAnsi="Arial" w:cs="Arial"/>
          <w:b/>
          <w:sz w:val="24"/>
          <w:szCs w:val="24"/>
        </w:rPr>
      </w:pPr>
    </w:p>
    <w:p w14:paraId="650A3AD5" w14:textId="77777777" w:rsidR="000C35A2" w:rsidRDefault="000C35A2" w:rsidP="000C35A2">
      <w:pPr>
        <w:spacing w:after="0" w:line="240" w:lineRule="auto"/>
        <w:jc w:val="right"/>
      </w:pPr>
    </w:p>
    <w:p w14:paraId="547FF018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11 do </w:t>
      </w:r>
      <w:r>
        <w:rPr>
          <w:rFonts w:ascii="Times New Roman" w:hAnsi="Times New Roman"/>
          <w:b/>
          <w:i/>
          <w:sz w:val="24"/>
          <w:szCs w:val="24"/>
        </w:rPr>
        <w:t>Szczegółowych warunków</w:t>
      </w:r>
    </w:p>
    <w:p w14:paraId="4B2AA614" w14:textId="77777777" w:rsidR="000C35A2" w:rsidRDefault="000C35A2" w:rsidP="000C35A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14:paraId="3E32338B" w14:textId="77777777" w:rsidR="000C35A2" w:rsidRDefault="000C35A2" w:rsidP="000C35A2">
      <w:pPr>
        <w:pStyle w:val="Rozdzia"/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6F03304" w14:textId="77777777" w:rsidR="000C35A2" w:rsidRDefault="000C35A2" w:rsidP="000C35A2">
      <w:pPr>
        <w:pStyle w:val="Nagwek2"/>
        <w:tabs>
          <w:tab w:val="left" w:pos="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POTWIERDZENIE ZŁOŻENIA OFERTY/ UZUPEŁNIENIA OFERTY/ WYCOFANIA OFERTY*</w:t>
      </w:r>
    </w:p>
    <w:p w14:paraId="67E1D9EC" w14:textId="77777777" w:rsidR="000C35A2" w:rsidRDefault="000C35A2" w:rsidP="000C35A2">
      <w:pPr>
        <w:pStyle w:val="Tekstpodstawowy31"/>
        <w:spacing w:line="360" w:lineRule="auto"/>
        <w:ind w:left="360"/>
        <w:rPr>
          <w:b/>
          <w:sz w:val="24"/>
          <w:szCs w:val="24"/>
        </w:rPr>
      </w:pPr>
    </w:p>
    <w:tbl>
      <w:tblPr>
        <w:tblW w:w="0" w:type="auto"/>
        <w:tblInd w:w="5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6"/>
        <w:gridCol w:w="4176"/>
      </w:tblGrid>
      <w:tr w:rsidR="000C35A2" w14:paraId="6AAA8CCC" w14:textId="77777777" w:rsidTr="00394944"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218C9" w14:textId="77777777" w:rsidR="000C35A2" w:rsidRDefault="000C35A2" w:rsidP="00394944">
            <w:pPr>
              <w:tabs>
                <w:tab w:val="left" w:pos="90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Szpital Miejski im. Jana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Garduły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 Świnoujściu sp. z o.o.</w:t>
            </w:r>
          </w:p>
          <w:p w14:paraId="5A2DBFFE" w14:textId="77777777" w:rsidR="000C35A2" w:rsidRDefault="000C35A2" w:rsidP="00394944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OFERTA: Konkurs ofert  ………………</w:t>
            </w:r>
            <w:r>
              <w:rPr>
                <w:rFonts w:ascii="Times New Roman" w:hAnsi="Times New Roman"/>
                <w:sz w:val="24"/>
                <w:szCs w:val="24"/>
              </w:rPr>
              <w:t>(rok)</w:t>
            </w:r>
          </w:p>
          <w:p w14:paraId="282B5F79" w14:textId="77777777" w:rsidR="000C35A2" w:rsidRDefault="000C35A2" w:rsidP="00394944">
            <w:pPr>
              <w:tabs>
                <w:tab w:val="left" w:pos="1134"/>
              </w:tabs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2FA6386" w14:textId="77777777" w:rsidR="000C35A2" w:rsidRDefault="000C35A2" w:rsidP="00394944">
            <w:pPr>
              <w:tabs>
                <w:tab w:val="left" w:pos="1134"/>
              </w:tabs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AC8D8DA" w14:textId="77777777" w:rsidR="000C35A2" w:rsidRDefault="000C35A2" w:rsidP="00394944">
            <w:pPr>
              <w:tabs>
                <w:tab w:val="left" w:pos="1134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..............................................................................................................................</w:t>
            </w:r>
          </w:p>
          <w:p w14:paraId="063426D9" w14:textId="77777777" w:rsidR="000C35A2" w:rsidRDefault="000C35A2" w:rsidP="00394944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(nazwa zakresu świadczeń będącego przedmiotem postępowania </w:t>
            </w:r>
          </w:p>
          <w:p w14:paraId="19C30BDB" w14:textId="77777777" w:rsidR="000C35A2" w:rsidRDefault="000C35A2" w:rsidP="00394944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zgodnie z ogłoszeniem o konkursie ofert )</w:t>
            </w:r>
          </w:p>
        </w:tc>
      </w:tr>
      <w:tr w:rsidR="000C35A2" w14:paraId="0F164227" w14:textId="77777777" w:rsidTr="00394944">
        <w:trPr>
          <w:trHeight w:val="1674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86FD0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(pełna nazwa oferenta - zgodna z właściwym rejestrem)</w:t>
            </w:r>
          </w:p>
        </w:tc>
      </w:tr>
      <w:tr w:rsidR="000C35A2" w14:paraId="35CC2738" w14:textId="77777777" w:rsidTr="00394944">
        <w:trPr>
          <w:trHeight w:val="1586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F47F7F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(adres siedziby oferenta - zgodny z właściwym rejestrem)</w:t>
            </w:r>
          </w:p>
        </w:tc>
      </w:tr>
      <w:tr w:rsidR="000C35A2" w14:paraId="7C55D14B" w14:textId="77777777" w:rsidTr="00394944">
        <w:trPr>
          <w:trHeight w:val="842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4096163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(data złożenia oferty: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dd.mm.rrrr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A0F33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(numer z rejestru ofert)</w:t>
            </w:r>
          </w:p>
        </w:tc>
      </w:tr>
      <w:tr w:rsidR="000C35A2" w14:paraId="7E54C957" w14:textId="77777777" w:rsidTr="00394944">
        <w:trPr>
          <w:cantSplit/>
          <w:trHeight w:val="1476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4B2C2D" w14:textId="77777777" w:rsidR="000C35A2" w:rsidRDefault="000C35A2" w:rsidP="00394944">
            <w:pPr>
              <w:tabs>
                <w:tab w:val="left" w:pos="90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5EA6C9F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560B65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00075F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278DA6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71CD61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Szpital Miejski im. Jana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Garduły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Świnoujściu sp. z o.o.</w:t>
            </w:r>
          </w:p>
          <w:p w14:paraId="59E0E54B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potwierdzenie złożenia oferty: pieczęć, podpis, data)</w:t>
            </w:r>
          </w:p>
          <w:p w14:paraId="23C9587F" w14:textId="77777777" w:rsidR="000C35A2" w:rsidRDefault="000C35A2" w:rsidP="00394944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BCFA35" w14:textId="77777777" w:rsidR="000C35A2" w:rsidRDefault="000C35A2" w:rsidP="000C35A2">
      <w:pPr>
        <w:tabs>
          <w:tab w:val="left" w:pos="900"/>
        </w:tabs>
        <w:spacing w:before="120"/>
        <w:ind w:left="357"/>
        <w:jc w:val="both"/>
      </w:pPr>
    </w:p>
    <w:p w14:paraId="0DD77070" w14:textId="77777777" w:rsidR="000C35A2" w:rsidRPr="007E7D80" w:rsidRDefault="000C35A2" w:rsidP="000C35A2">
      <w:pPr>
        <w:spacing w:before="240" w:after="0"/>
        <w:ind w:left="-600"/>
        <w:jc w:val="both"/>
        <w:rPr>
          <w:rFonts w:ascii="Times New Roman" w:hAnsi="Times New Roman"/>
          <w:sz w:val="24"/>
          <w:szCs w:val="24"/>
        </w:rPr>
      </w:pPr>
      <w:r w:rsidRPr="00A558D3">
        <w:rPr>
          <w:rFonts w:ascii="Times New Roman" w:hAnsi="Times New Roman"/>
          <w:sz w:val="24"/>
          <w:szCs w:val="24"/>
        </w:rPr>
        <w:t xml:space="preserve">*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*</w:t>
      </w:r>
      <w:r w:rsidRPr="00A558D3">
        <w:rPr>
          <w:rFonts w:ascii="Times New Roman" w:hAnsi="Times New Roman"/>
          <w:sz w:val="24"/>
          <w:szCs w:val="24"/>
        </w:rPr>
        <w:t>Niepotrzebne skreślić</w:t>
      </w:r>
    </w:p>
    <w:p w14:paraId="3821D18F" w14:textId="77777777" w:rsidR="001A2CDF" w:rsidRDefault="001A2CDF"/>
    <w:sectPr w:rsidR="001A2CDF" w:rsidSect="00394944">
      <w:footnotePr>
        <w:pos w:val="beneathText"/>
      </w:footnotePr>
      <w:pgSz w:w="11905" w:h="16837" w:code="9"/>
      <w:pgMar w:top="1418" w:right="706" w:bottom="709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53EE599" w16cex:dateUtc="2025-02-13T11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0CD06A" w16cid:durableId="753EE59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FE7D3" w14:textId="77777777" w:rsidR="00B20FC4" w:rsidRDefault="00B20FC4" w:rsidP="000C35A2">
      <w:pPr>
        <w:spacing w:after="0" w:line="240" w:lineRule="auto"/>
      </w:pPr>
      <w:r>
        <w:separator/>
      </w:r>
    </w:p>
  </w:endnote>
  <w:endnote w:type="continuationSeparator" w:id="0">
    <w:p w14:paraId="4FB9312B" w14:textId="77777777" w:rsidR="00B20FC4" w:rsidRDefault="00B20FC4" w:rsidP="000C3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CC26EE" w14:textId="77777777" w:rsidR="00B20FC4" w:rsidRDefault="00B20FC4" w:rsidP="000C35A2">
      <w:pPr>
        <w:spacing w:after="0" w:line="240" w:lineRule="auto"/>
      </w:pPr>
      <w:r>
        <w:separator/>
      </w:r>
    </w:p>
  </w:footnote>
  <w:footnote w:type="continuationSeparator" w:id="0">
    <w:p w14:paraId="21D1EB6E" w14:textId="77777777" w:rsidR="00B20FC4" w:rsidRDefault="00B20FC4" w:rsidP="000C35A2">
      <w:pPr>
        <w:spacing w:after="0" w:line="240" w:lineRule="auto"/>
      </w:pPr>
      <w:r>
        <w:continuationSeparator/>
      </w:r>
    </w:p>
  </w:footnote>
  <w:footnote w:id="1">
    <w:p w14:paraId="1D014079" w14:textId="77777777" w:rsidR="000C35A2" w:rsidRDefault="000C35A2" w:rsidP="000C35A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  <w:p w14:paraId="541315E2" w14:textId="77777777" w:rsidR="000C35A2" w:rsidRDefault="000C35A2" w:rsidP="000C35A2">
      <w:pPr>
        <w:pStyle w:val="Tekstprzypisudolnego"/>
      </w:pPr>
    </w:p>
    <w:p w14:paraId="7B3B5438" w14:textId="77777777" w:rsidR="000C35A2" w:rsidRDefault="000C35A2" w:rsidP="000C35A2">
      <w:pPr>
        <w:pStyle w:val="Tekstprzypisudolnego"/>
      </w:pPr>
    </w:p>
    <w:p w14:paraId="2E1ACF5F" w14:textId="77777777" w:rsidR="000C35A2" w:rsidRDefault="000C35A2" w:rsidP="000C35A2">
      <w:pPr>
        <w:pStyle w:val="Tekstprzypisudolnego"/>
      </w:pPr>
    </w:p>
    <w:p w14:paraId="5592400F" w14:textId="77777777" w:rsidR="000C35A2" w:rsidRDefault="000C35A2" w:rsidP="000C35A2">
      <w:pPr>
        <w:pStyle w:val="Tekstprzypisudolnego"/>
      </w:pPr>
    </w:p>
    <w:p w14:paraId="66B06367" w14:textId="77777777" w:rsidR="000C35A2" w:rsidRDefault="000C35A2" w:rsidP="000C35A2">
      <w:pPr>
        <w:pStyle w:val="Tekstprzypisudolnego"/>
      </w:pPr>
    </w:p>
    <w:p w14:paraId="17E24C19" w14:textId="77777777" w:rsidR="000C35A2" w:rsidRDefault="000C35A2" w:rsidP="000C35A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i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695C23"/>
    <w:multiLevelType w:val="hybridMultilevel"/>
    <w:tmpl w:val="FEA83D1A"/>
    <w:lvl w:ilvl="0" w:tplc="E970F1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8714AB08">
      <w:start w:val="1"/>
      <w:numFmt w:val="decimal"/>
      <w:lvlText w:val="%3)"/>
      <w:lvlJc w:val="left"/>
      <w:pPr>
        <w:tabs>
          <w:tab w:val="num" w:pos="3756"/>
        </w:tabs>
        <w:ind w:left="37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C46667"/>
    <w:multiLevelType w:val="hybridMultilevel"/>
    <w:tmpl w:val="A3AEB6E8"/>
    <w:lvl w:ilvl="0" w:tplc="00000004">
      <w:start w:val="1"/>
      <w:numFmt w:val="bullet"/>
      <w:lvlText w:val=""/>
      <w:lvlJc w:val="left"/>
      <w:pPr>
        <w:ind w:left="1004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595"/>
    <w:rsid w:val="00065987"/>
    <w:rsid w:val="000C35A2"/>
    <w:rsid w:val="001A2CDF"/>
    <w:rsid w:val="002658DE"/>
    <w:rsid w:val="005A14C3"/>
    <w:rsid w:val="006002C3"/>
    <w:rsid w:val="006D1F05"/>
    <w:rsid w:val="00710595"/>
    <w:rsid w:val="008C51EA"/>
    <w:rsid w:val="00937F43"/>
    <w:rsid w:val="00B20FC4"/>
    <w:rsid w:val="00C37B18"/>
    <w:rsid w:val="00CE6303"/>
    <w:rsid w:val="00E42549"/>
    <w:rsid w:val="00EA1C1F"/>
    <w:rsid w:val="00EB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DEDA"/>
  <w15:chartTrackingRefBased/>
  <w15:docId w15:val="{8BBC0771-EF64-4B7B-8738-B9E03D6E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5A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0C35A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C35A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Bezodstpw">
    <w:name w:val="No Spacing"/>
    <w:uiPriority w:val="1"/>
    <w:qFormat/>
    <w:rsid w:val="000C35A2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Zawartotabeli">
    <w:name w:val="Zawartość tabeli"/>
    <w:basedOn w:val="Normalny"/>
    <w:rsid w:val="000C35A2"/>
    <w:pPr>
      <w:suppressLineNumbers/>
    </w:pPr>
  </w:style>
  <w:style w:type="paragraph" w:customStyle="1" w:styleId="Rozdzia">
    <w:name w:val="Rozdział"/>
    <w:basedOn w:val="Normalny"/>
    <w:rsid w:val="000C35A2"/>
    <w:pPr>
      <w:spacing w:after="0" w:line="360" w:lineRule="auto"/>
    </w:pPr>
    <w:rPr>
      <w:rFonts w:ascii="Arial" w:hAnsi="Arial" w:cs="Arial"/>
      <w:b/>
      <w:sz w:val="24"/>
      <w:szCs w:val="24"/>
    </w:rPr>
  </w:style>
  <w:style w:type="paragraph" w:customStyle="1" w:styleId="Tekstpodstawowy31">
    <w:name w:val="Tekst podstawowy 31"/>
    <w:basedOn w:val="Normalny"/>
    <w:rsid w:val="000C35A2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C35A2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C35A2"/>
    <w:rPr>
      <w:rFonts w:ascii="Calibri" w:eastAsia="Times New Roman" w:hAnsi="Calibri" w:cs="Times New Roman"/>
      <w:sz w:val="16"/>
      <w:szCs w:val="16"/>
      <w:lang w:val="x-none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35A2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35A2"/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semiHidden/>
    <w:unhideWhenUsed/>
    <w:rsid w:val="000C35A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14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14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14C3"/>
    <w:rPr>
      <w:rFonts w:ascii="Calibri" w:eastAsia="Times New Roman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14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14C3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1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4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C2B32221</Template>
  <TotalTime>36</TotalTime>
  <Pages>11</Pages>
  <Words>1390</Words>
  <Characters>8344</Characters>
  <Application>Microsoft Office Word</Application>
  <DocSecurity>0</DocSecurity>
  <Lines>69</Lines>
  <Paragraphs>19</Paragraphs>
  <ScaleCrop>false</ScaleCrop>
  <Company/>
  <LinksUpToDate>false</LinksUpToDate>
  <CharactersWithSpaces>9715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Kmita</dc:creator>
  <cp:keywords/>
  <dc:description/>
  <cp:lastModifiedBy>Daria Dwornik</cp:lastModifiedBy>
  <cp:revision>8</cp:revision>
  <dcterms:created xsi:type="dcterms:W3CDTF">2025-02-13T12:10:00Z</dcterms:created>
  <dcterms:modified xsi:type="dcterms:W3CDTF">2026-09-09T07:27:00Z</dcterms:modified>
</cp:coreProperties>
</file>